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D16" w:rsidRDefault="00AD3D16" w:rsidP="00A203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D3D16" w:rsidRDefault="00AD3D16" w:rsidP="00A203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D3D16"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 wp14:anchorId="411AEA1B" wp14:editId="781F9B2F">
            <wp:extent cx="6547485" cy="93147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49774" cy="9317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A82" w:rsidRPr="00DD6B2E" w:rsidRDefault="00AD3D16" w:rsidP="00AD3D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bookmarkStart w:id="0" w:name="_GoBack"/>
      <w:bookmarkEnd w:id="0"/>
      <w:r w:rsidR="003C2A82" w:rsidRPr="00DD6B2E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3C2A82" w:rsidRPr="00DD6B2E" w:rsidRDefault="003C2A82" w:rsidP="003C2A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C2A82" w:rsidRPr="00DD6B2E" w:rsidRDefault="003C2A82" w:rsidP="003C2A8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Пояснительная записка ………………………………………………………     3</w:t>
      </w:r>
    </w:p>
    <w:p w:rsidR="003C2A82" w:rsidRPr="00DD6B2E" w:rsidRDefault="0038082B" w:rsidP="003C2A8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Учебный план на 2025-2026</w:t>
      </w:r>
      <w:r w:rsidR="003C2A82" w:rsidRPr="00DD6B2E">
        <w:rPr>
          <w:rFonts w:ascii="Times New Roman" w:hAnsi="Times New Roman" w:cs="Times New Roman"/>
          <w:sz w:val="28"/>
          <w:szCs w:val="24"/>
        </w:rPr>
        <w:t xml:space="preserve"> учебный г</w:t>
      </w:r>
      <w:r w:rsidR="00281898">
        <w:rPr>
          <w:rFonts w:ascii="Times New Roman" w:hAnsi="Times New Roman" w:cs="Times New Roman"/>
          <w:sz w:val="28"/>
          <w:szCs w:val="24"/>
        </w:rPr>
        <w:t>од……………………………………   6</w:t>
      </w:r>
    </w:p>
    <w:p w:rsidR="003C2A82" w:rsidRPr="00DD6B2E" w:rsidRDefault="003C2A82" w:rsidP="003C2A8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Содержание программы обучени</w:t>
      </w:r>
      <w:r w:rsidR="0038082B">
        <w:rPr>
          <w:rFonts w:ascii="Times New Roman" w:hAnsi="Times New Roman" w:cs="Times New Roman"/>
          <w:sz w:val="28"/>
          <w:szCs w:val="24"/>
        </w:rPr>
        <w:t>я на 2025-2026</w:t>
      </w:r>
      <w:r w:rsidR="00281898">
        <w:rPr>
          <w:rFonts w:ascii="Times New Roman" w:hAnsi="Times New Roman" w:cs="Times New Roman"/>
          <w:sz w:val="28"/>
          <w:szCs w:val="24"/>
        </w:rPr>
        <w:t xml:space="preserve"> гг…………………………    7</w:t>
      </w:r>
    </w:p>
    <w:p w:rsidR="003C2A82" w:rsidRPr="00DD6B2E" w:rsidRDefault="003C2A82" w:rsidP="003C2A8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Планируемые результаты освоения программы ……………………………    9</w:t>
      </w:r>
    </w:p>
    <w:p w:rsidR="003C2A82" w:rsidRPr="00DD6B2E" w:rsidRDefault="003C2A82" w:rsidP="003C2A8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Организационно – педагогические условия</w:t>
      </w:r>
      <w:r w:rsidR="00281898">
        <w:rPr>
          <w:rFonts w:ascii="Times New Roman" w:hAnsi="Times New Roman" w:cs="Times New Roman"/>
          <w:sz w:val="28"/>
          <w:szCs w:val="24"/>
        </w:rPr>
        <w:t xml:space="preserve"> реализации программы……       12</w:t>
      </w:r>
    </w:p>
    <w:p w:rsidR="003C2A82" w:rsidRPr="00DD6B2E" w:rsidRDefault="003C2A82" w:rsidP="003C2A82">
      <w:pPr>
        <w:spacing w:after="0" w:line="240" w:lineRule="auto"/>
        <w:ind w:left="720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- Структура занятия</w:t>
      </w:r>
    </w:p>
    <w:p w:rsidR="003C2A82" w:rsidRPr="00DD6B2E" w:rsidRDefault="003C2A82" w:rsidP="003C2A82">
      <w:pPr>
        <w:spacing w:after="0" w:line="240" w:lineRule="auto"/>
        <w:ind w:left="720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- Формы организации занятий</w:t>
      </w:r>
    </w:p>
    <w:p w:rsidR="003C2A82" w:rsidRPr="00DD6B2E" w:rsidRDefault="003C2A82" w:rsidP="003C2A82">
      <w:pPr>
        <w:spacing w:after="0" w:line="240" w:lineRule="auto"/>
        <w:ind w:left="720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- Формы проведения занятий</w:t>
      </w:r>
    </w:p>
    <w:p w:rsidR="003C2A82" w:rsidRPr="00DD6B2E" w:rsidRDefault="003C2A82" w:rsidP="003C2A82">
      <w:pPr>
        <w:spacing w:after="0" w:line="240" w:lineRule="auto"/>
        <w:ind w:left="720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- Методы</w:t>
      </w:r>
    </w:p>
    <w:p w:rsidR="003C2A82" w:rsidRPr="00DD6B2E" w:rsidRDefault="003C2A82" w:rsidP="003C2A8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Формы аттестации/контроля и оце</w:t>
      </w:r>
      <w:r w:rsidR="00936E09">
        <w:rPr>
          <w:rFonts w:ascii="Times New Roman" w:hAnsi="Times New Roman" w:cs="Times New Roman"/>
          <w:sz w:val="28"/>
          <w:szCs w:val="24"/>
        </w:rPr>
        <w:t>ночные материалы……………………      13</w:t>
      </w:r>
    </w:p>
    <w:p w:rsidR="003C2A82" w:rsidRPr="00DD6B2E" w:rsidRDefault="003C2A82" w:rsidP="003C2A8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Список литератур</w:t>
      </w:r>
      <w:r w:rsidR="00C473D9">
        <w:rPr>
          <w:rFonts w:ascii="Times New Roman" w:hAnsi="Times New Roman" w:cs="Times New Roman"/>
          <w:sz w:val="28"/>
          <w:szCs w:val="24"/>
        </w:rPr>
        <w:t>ы…………………………………………………………        19</w:t>
      </w:r>
    </w:p>
    <w:p w:rsidR="003C2A82" w:rsidRPr="00DD6B2E" w:rsidRDefault="003C2A82" w:rsidP="003C2A8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Приложения……</w:t>
      </w:r>
      <w:r w:rsidR="00936E09">
        <w:rPr>
          <w:rFonts w:ascii="Times New Roman" w:hAnsi="Times New Roman" w:cs="Times New Roman"/>
          <w:sz w:val="28"/>
          <w:szCs w:val="24"/>
        </w:rPr>
        <w:t xml:space="preserve">……………………………………………………………       </w:t>
      </w:r>
    </w:p>
    <w:p w:rsidR="003C2A82" w:rsidRPr="00DD6B2E" w:rsidRDefault="003C2A82" w:rsidP="003C2A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- Приложение 1. Календарно-темати</w:t>
      </w:r>
      <w:r w:rsidR="00C473D9">
        <w:rPr>
          <w:rFonts w:ascii="Times New Roman" w:hAnsi="Times New Roman" w:cs="Times New Roman"/>
          <w:sz w:val="28"/>
          <w:szCs w:val="24"/>
        </w:rPr>
        <w:t>ческое планирование………..      21</w:t>
      </w:r>
    </w:p>
    <w:p w:rsidR="003C2A82" w:rsidRPr="00DD6B2E" w:rsidRDefault="003C2A82" w:rsidP="003C2A8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- Приложение 2. Промежуточ</w:t>
      </w:r>
      <w:r w:rsidR="00C473D9">
        <w:rPr>
          <w:rFonts w:ascii="Times New Roman" w:hAnsi="Times New Roman" w:cs="Times New Roman"/>
          <w:sz w:val="28"/>
          <w:szCs w:val="24"/>
        </w:rPr>
        <w:t>ная аттестация……………………….      27</w:t>
      </w:r>
    </w:p>
    <w:p w:rsidR="00281898" w:rsidRDefault="003C2A82" w:rsidP="003C2A82">
      <w:pPr>
        <w:spacing w:after="0" w:line="240" w:lineRule="auto"/>
        <w:ind w:left="851" w:hanging="142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- Приложение 3.</w:t>
      </w:r>
      <w:r w:rsidRPr="00DD6B2E">
        <w:rPr>
          <w:rFonts w:ascii="Times New Roman" w:hAnsi="Times New Roman" w:cs="Times New Roman"/>
        </w:rPr>
        <w:t xml:space="preserve"> </w:t>
      </w:r>
      <w:r w:rsidRPr="00DD6B2E">
        <w:rPr>
          <w:rFonts w:ascii="Times New Roman" w:hAnsi="Times New Roman" w:cs="Times New Roman"/>
          <w:sz w:val="28"/>
          <w:szCs w:val="24"/>
        </w:rPr>
        <w:t xml:space="preserve">Техника безопасности на занятиях </w:t>
      </w:r>
    </w:p>
    <w:p w:rsidR="003C2A82" w:rsidRPr="00DD6B2E" w:rsidRDefault="00281898" w:rsidP="003C2A82">
      <w:pPr>
        <w:spacing w:after="0" w:line="240" w:lineRule="auto"/>
        <w:ind w:left="851" w:hanging="142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</w:t>
      </w:r>
      <w:r w:rsidR="003C2A82" w:rsidRPr="00DD6B2E">
        <w:rPr>
          <w:rFonts w:ascii="Times New Roman" w:hAnsi="Times New Roman" w:cs="Times New Roman"/>
          <w:sz w:val="28"/>
          <w:szCs w:val="24"/>
        </w:rPr>
        <w:t>кружка «Руко</w:t>
      </w:r>
      <w:r w:rsidR="00B40742">
        <w:rPr>
          <w:rFonts w:ascii="Times New Roman" w:hAnsi="Times New Roman" w:cs="Times New Roman"/>
          <w:sz w:val="28"/>
          <w:szCs w:val="24"/>
        </w:rPr>
        <w:t>д</w:t>
      </w:r>
      <w:r>
        <w:rPr>
          <w:rFonts w:ascii="Times New Roman" w:hAnsi="Times New Roman" w:cs="Times New Roman"/>
          <w:sz w:val="28"/>
          <w:szCs w:val="24"/>
        </w:rPr>
        <w:t>елочка» …………………………….</w:t>
      </w:r>
      <w:r w:rsidR="003C2A82" w:rsidRPr="00DD6B2E">
        <w:rPr>
          <w:rFonts w:ascii="Times New Roman" w:hAnsi="Times New Roman" w:cs="Times New Roman"/>
          <w:sz w:val="28"/>
          <w:szCs w:val="24"/>
        </w:rPr>
        <w:t xml:space="preserve">     </w:t>
      </w:r>
      <w:r w:rsidR="00C473D9">
        <w:rPr>
          <w:rFonts w:ascii="Times New Roman" w:hAnsi="Times New Roman" w:cs="Times New Roman"/>
          <w:sz w:val="28"/>
          <w:szCs w:val="24"/>
        </w:rPr>
        <w:t>30</w:t>
      </w:r>
    </w:p>
    <w:p w:rsidR="003C2A82" w:rsidRPr="00DD6B2E" w:rsidRDefault="003C2A82" w:rsidP="003C2A82">
      <w:pPr>
        <w:rPr>
          <w:b/>
          <w:sz w:val="32"/>
          <w:szCs w:val="28"/>
        </w:rPr>
      </w:pPr>
    </w:p>
    <w:p w:rsidR="003C2A82" w:rsidRDefault="003C2A82" w:rsidP="00DB23D2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8"/>
        </w:rPr>
      </w:pPr>
    </w:p>
    <w:p w:rsidR="00DD6B2E" w:rsidRDefault="00DD6B2E" w:rsidP="00DB23D2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8"/>
        </w:rPr>
      </w:pPr>
    </w:p>
    <w:p w:rsidR="006434A5" w:rsidRDefault="006434A5" w:rsidP="00DB23D2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8"/>
        </w:rPr>
      </w:pPr>
    </w:p>
    <w:p w:rsidR="00DD6B2E" w:rsidRDefault="00DD6B2E" w:rsidP="00DB23D2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8"/>
        </w:rPr>
      </w:pPr>
    </w:p>
    <w:p w:rsidR="00DD6B2E" w:rsidRDefault="00DD6B2E" w:rsidP="00DB23D2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8"/>
        </w:rPr>
      </w:pPr>
    </w:p>
    <w:p w:rsidR="00DD6B2E" w:rsidRDefault="00DD6B2E" w:rsidP="00DB23D2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8"/>
        </w:rPr>
      </w:pPr>
    </w:p>
    <w:p w:rsidR="00DD6B2E" w:rsidRDefault="00DD6B2E" w:rsidP="00DB23D2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28"/>
        </w:rPr>
      </w:pPr>
    </w:p>
    <w:p w:rsidR="00DD6B2E" w:rsidRDefault="00DD6B2E" w:rsidP="00B40742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B40742" w:rsidRDefault="00B40742" w:rsidP="00B40742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E72A2C" w:rsidRDefault="00E72A2C" w:rsidP="00B40742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6262E0" w:rsidRDefault="006262E0" w:rsidP="00B40742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6262E0" w:rsidRDefault="006262E0" w:rsidP="00B40742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6262E0" w:rsidRDefault="006262E0" w:rsidP="00B40742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6262E0" w:rsidRDefault="006262E0" w:rsidP="00B40742">
      <w:pPr>
        <w:tabs>
          <w:tab w:val="left" w:pos="3780"/>
        </w:tabs>
        <w:rPr>
          <w:rFonts w:ascii="Times New Roman" w:hAnsi="Times New Roman" w:cs="Times New Roman"/>
          <w:b/>
          <w:sz w:val="28"/>
        </w:rPr>
      </w:pPr>
    </w:p>
    <w:p w:rsidR="00DB23D2" w:rsidRPr="00DD6B2E" w:rsidRDefault="003C2A82" w:rsidP="00DB23D2">
      <w:pPr>
        <w:tabs>
          <w:tab w:val="left" w:pos="3780"/>
        </w:tabs>
        <w:jc w:val="center"/>
        <w:rPr>
          <w:rFonts w:ascii="Times New Roman" w:hAnsi="Times New Roman" w:cs="Times New Roman"/>
          <w:b/>
          <w:sz w:val="32"/>
        </w:rPr>
      </w:pPr>
      <w:r w:rsidRPr="00DD6B2E">
        <w:rPr>
          <w:rFonts w:ascii="Times New Roman" w:hAnsi="Times New Roman" w:cs="Times New Roman"/>
          <w:b/>
          <w:sz w:val="32"/>
        </w:rPr>
        <w:lastRenderedPageBreak/>
        <w:t>Пояснительная записка</w:t>
      </w:r>
    </w:p>
    <w:p w:rsidR="00DB23D2" w:rsidRPr="00DD6B2E" w:rsidRDefault="00DB23D2" w:rsidP="00DB23D2">
      <w:pPr>
        <w:tabs>
          <w:tab w:val="left" w:pos="3780"/>
        </w:tabs>
        <w:spacing w:after="0"/>
        <w:jc w:val="both"/>
        <w:rPr>
          <w:rFonts w:ascii="Times New Roman" w:hAnsi="Times New Roman" w:cs="Times New Roman"/>
          <w:b/>
          <w:sz w:val="32"/>
        </w:rPr>
      </w:pPr>
      <w:r w:rsidRPr="00DD6B2E">
        <w:rPr>
          <w:rFonts w:ascii="Times New Roman" w:hAnsi="Times New Roman" w:cs="Times New Roman"/>
          <w:b/>
          <w:sz w:val="32"/>
        </w:rPr>
        <w:t>Актуальность</w:t>
      </w:r>
      <w:r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: в наш век новых технологий развиваются и прикладные технологии по декоративно- прикладному искусству. Большое количество прикладных техник, мастер – классов, видеоуроков в интернете дают возможность осваивать современные технологии и доступно обучать детей прекрасному и востребованному.</w:t>
      </w:r>
    </w:p>
    <w:p w:rsidR="00DD6B2E" w:rsidRDefault="00DD6B2E" w:rsidP="00DB23D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DD6B2E" w:rsidRDefault="00DB23D2" w:rsidP="00040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sz w:val="32"/>
        </w:rPr>
        <w:t>Новизна</w:t>
      </w:r>
      <w:r w:rsidRPr="00DD6B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:</w:t>
      </w:r>
      <w:r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включены новейшие технологии, которые не входят в программный материал учащихся, при реализации программы формируются ИКТ-компетенции, так как приоритетным направлением являются мастер-классы в интернете, расширение межнационального опыта в области прикладного творчества.</w:t>
      </w:r>
    </w:p>
    <w:p w:rsidR="000406E0" w:rsidRPr="000406E0" w:rsidRDefault="000406E0" w:rsidP="000406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DB23D2" w:rsidRPr="00DD6B2E" w:rsidRDefault="00DB23D2" w:rsidP="00DB23D2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DD6B2E">
        <w:rPr>
          <w:rFonts w:ascii="Times New Roman" w:hAnsi="Times New Roman" w:cs="Times New Roman"/>
          <w:b/>
          <w:sz w:val="28"/>
          <w:szCs w:val="24"/>
          <w:lang w:val="tt-RU"/>
        </w:rPr>
        <w:t>Нормативно-правовой и документальной</w:t>
      </w:r>
      <w:r w:rsidRPr="00DD6B2E">
        <w:rPr>
          <w:rFonts w:ascii="Times New Roman" w:hAnsi="Times New Roman" w:cs="Times New Roman"/>
          <w:b/>
          <w:sz w:val="28"/>
          <w:szCs w:val="24"/>
        </w:rPr>
        <w:t xml:space="preserve"> основой  разработки программы являются:</w:t>
      </w:r>
    </w:p>
    <w:p w:rsidR="00DB23D2" w:rsidRPr="00DD6B2E" w:rsidRDefault="00DB23D2" w:rsidP="00DD6B2E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 xml:space="preserve">1. Федеральный закон об образовании в Российской Федерации от 29.12.2012 №273-ФЗ </w:t>
      </w:r>
    </w:p>
    <w:p w:rsidR="00DB23D2" w:rsidRPr="00DD6B2E" w:rsidRDefault="00DB23D2" w:rsidP="00DD6B2E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 xml:space="preserve">2. Концепция развития дополнительного образования детей от </w:t>
      </w:r>
      <w:r w:rsidRPr="00DD6B2E">
        <w:rPr>
          <w:rFonts w:ascii="Times New Roman" w:hAnsi="Times New Roman" w:cs="Times New Roman"/>
          <w:sz w:val="28"/>
          <w:szCs w:val="24"/>
          <w:lang w:val="tt-RU"/>
        </w:rPr>
        <w:t>31.03.2022</w:t>
      </w:r>
      <w:r w:rsidRPr="00DD6B2E">
        <w:rPr>
          <w:rFonts w:ascii="Times New Roman" w:hAnsi="Times New Roman" w:cs="Times New Roman"/>
          <w:sz w:val="28"/>
          <w:szCs w:val="24"/>
        </w:rPr>
        <w:t xml:space="preserve"> №678-р </w:t>
      </w:r>
    </w:p>
    <w:p w:rsidR="00DB23D2" w:rsidRPr="00DD6B2E" w:rsidRDefault="00DB23D2" w:rsidP="00DD6B2E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DB23D2" w:rsidRPr="00DD6B2E" w:rsidRDefault="00DB23D2" w:rsidP="00DD6B2E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DB23D2" w:rsidRPr="00DD6B2E" w:rsidRDefault="00DB23D2" w:rsidP="00DB23D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DB23D2" w:rsidRPr="00DD6B2E" w:rsidRDefault="00DB23D2" w:rsidP="00DB23D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DB23D2" w:rsidRPr="00DD6B2E" w:rsidRDefault="00DB23D2" w:rsidP="00DB23D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7. Приказ Минспорта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DB23D2" w:rsidRPr="00DD6B2E" w:rsidRDefault="00DB23D2" w:rsidP="00DB23D2">
      <w:pPr>
        <w:jc w:val="both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DB23D2" w:rsidRPr="00DD6B2E" w:rsidRDefault="00DB23D2" w:rsidP="00DD6B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lastRenderedPageBreak/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  <w:r w:rsidRPr="00DD6B2E">
        <w:rPr>
          <w:rFonts w:ascii="Times New Roman" w:hAnsi="Times New Roman" w:cs="Times New Roman"/>
          <w:sz w:val="28"/>
          <w:szCs w:val="24"/>
        </w:rPr>
        <w:cr/>
      </w:r>
    </w:p>
    <w:p w:rsidR="00DB23D2" w:rsidRPr="00DD6B2E" w:rsidRDefault="00DB23D2" w:rsidP="00DD6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</w:t>
      </w:r>
      <w:r w:rsidRPr="00DD6B2E">
        <w:rPr>
          <w:rFonts w:ascii="Times New Roman" w:hAnsi="Times New Roman" w:cs="Times New Roman"/>
          <w:sz w:val="28"/>
          <w:szCs w:val="24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DB23D2" w:rsidRPr="00DD6B2E" w:rsidRDefault="00DB23D2" w:rsidP="00DD6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</w:p>
    <w:p w:rsidR="00DB23D2" w:rsidRPr="00DD6B2E" w:rsidRDefault="00DB23D2" w:rsidP="00DD6B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DD6B2E" w:rsidRDefault="00DB23D2" w:rsidP="00DD6B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12. Устав МБУДО «Дом детского творчества» г. Мензелинска Республики Татарстан.</w:t>
      </w:r>
    </w:p>
    <w:p w:rsidR="00DD6B2E" w:rsidRPr="00DD6B2E" w:rsidRDefault="00DD6B2E" w:rsidP="00DD6B2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DB23D2" w:rsidRPr="00DD6B2E" w:rsidRDefault="00DB23D2" w:rsidP="00C473D9">
      <w:pPr>
        <w:rPr>
          <w:rFonts w:ascii="Times New Roman" w:hAnsi="Times New Roman" w:cs="Times New Roman"/>
          <w:b/>
          <w:sz w:val="32"/>
        </w:rPr>
      </w:pPr>
      <w:r w:rsidRPr="00DD6B2E">
        <w:rPr>
          <w:rFonts w:ascii="Times New Roman" w:hAnsi="Times New Roman" w:cs="Times New Roman"/>
          <w:b/>
          <w:sz w:val="32"/>
        </w:rPr>
        <w:t xml:space="preserve">Цель программы: </w:t>
      </w:r>
      <w:r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воспитание интереса к ручному творчеству,  вовлечение детей  в активную творческую деятельность, формирование  навыков и умений работы с материалами различного происхождения.</w:t>
      </w:r>
    </w:p>
    <w:p w:rsidR="00DB23D2" w:rsidRPr="00DD6B2E" w:rsidRDefault="00DB23D2" w:rsidP="00DB2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sz w:val="32"/>
        </w:rPr>
        <w:t>Задачи программы:</w:t>
      </w:r>
      <w:r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DB23D2" w:rsidRPr="00DD6B2E" w:rsidRDefault="00DB23D2" w:rsidP="00DB2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sz w:val="32"/>
        </w:rPr>
        <w:t xml:space="preserve">Обучающие </w:t>
      </w:r>
      <w:r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-научить детей основным техникам изготовления поделок; </w:t>
      </w:r>
    </w:p>
    <w:p w:rsidR="00DD6B2E" w:rsidRDefault="00DB23D2" w:rsidP="00DB2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-обучить детей специфике технологии изготовления поделок с </w:t>
      </w:r>
      <w:r w:rsid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</w:t>
      </w:r>
    </w:p>
    <w:p w:rsidR="00DB23D2" w:rsidRPr="00DD6B2E" w:rsidRDefault="00DD6B2E" w:rsidP="00DB2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</w:t>
      </w:r>
      <w:r w:rsidR="00DB23D2"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учетом  возможностей материалов;</w:t>
      </w:r>
    </w:p>
    <w:p w:rsidR="00DD6B2E" w:rsidRDefault="00DB23D2" w:rsidP="00DB2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sz w:val="32"/>
        </w:rPr>
        <w:t xml:space="preserve">Развивающие </w:t>
      </w:r>
      <w:r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-развить у детей внимание к их творческим способностям и </w:t>
      </w:r>
      <w:r w:rsid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</w:t>
      </w:r>
    </w:p>
    <w:p w:rsidR="00DD6B2E" w:rsidRDefault="00DD6B2E" w:rsidP="00DB2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</w:t>
      </w:r>
      <w:r w:rsidR="00DB23D2"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закрепить  его в процессе индивидуальной и коллективной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DB23D2" w:rsidRPr="00DD6B2E" w:rsidRDefault="00DD6B2E" w:rsidP="00DB2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</w:t>
      </w:r>
      <w:r w:rsidR="00DB23D2"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творческой  деятельности;</w:t>
      </w:r>
    </w:p>
    <w:p w:rsidR="00DB23D2" w:rsidRPr="00DD6B2E" w:rsidRDefault="00ED3D55" w:rsidP="00DD6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- развивать мелкую моторику рук;</w:t>
      </w:r>
      <w:r w:rsid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</w:t>
      </w:r>
      <w:r w:rsidR="00DB23D2"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</w:t>
      </w:r>
    </w:p>
    <w:p w:rsidR="00DD6B2E" w:rsidRDefault="00DB23D2" w:rsidP="00DB2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sz w:val="32"/>
        </w:rPr>
        <w:t xml:space="preserve">Воспитательные </w:t>
      </w:r>
      <w:r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-воспитывать трудолюбие, бережное отношение к </w:t>
      </w:r>
      <w:r w:rsid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</w:t>
      </w:r>
    </w:p>
    <w:p w:rsidR="00ED3D55" w:rsidRPr="00DD6B2E" w:rsidRDefault="00DD6B2E" w:rsidP="00DD6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  </w:t>
      </w:r>
      <w:r w:rsidR="00DB23D2"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окружающим, </w:t>
      </w:r>
      <w:r w:rsidR="00ED3D55"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="00DB23D2"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самостоятельность и аккуратность;</w:t>
      </w:r>
      <w:r w:rsidR="00ED3D55"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DD6B2E" w:rsidRDefault="00ED3D55" w:rsidP="00DD6B2E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- организовать участие детей в выставках, конкурсах, </w:t>
      </w:r>
      <w:r w:rsid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DB23D2" w:rsidRPr="00DD6B2E" w:rsidRDefault="00DD6B2E" w:rsidP="00DD6B2E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</w:t>
      </w:r>
      <w:r w:rsidR="00ED3D55"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фестивалях  детского  творчества</w:t>
      </w:r>
    </w:p>
    <w:p w:rsidR="00DB23D2" w:rsidRPr="00DD6B2E" w:rsidRDefault="00DB23D2" w:rsidP="00144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  -привить интерес к народному искусству;</w:t>
      </w:r>
    </w:p>
    <w:p w:rsidR="00144E72" w:rsidRPr="00DD6B2E" w:rsidRDefault="00144E72" w:rsidP="00144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DB23D2" w:rsidRDefault="00DB23D2" w:rsidP="00DD6B2E">
      <w:pPr>
        <w:pStyle w:val="a5"/>
        <w:spacing w:after="0"/>
        <w:ind w:left="0"/>
        <w:rPr>
          <w:rFonts w:ascii="Times New Roman" w:hAnsi="Times New Roman" w:cs="Times New Roman"/>
          <w:b/>
          <w:sz w:val="32"/>
          <w:szCs w:val="28"/>
        </w:rPr>
      </w:pPr>
      <w:r w:rsidRPr="00DD6B2E">
        <w:rPr>
          <w:rFonts w:ascii="Times New Roman" w:hAnsi="Times New Roman" w:cs="Times New Roman"/>
          <w:b/>
          <w:sz w:val="32"/>
          <w:szCs w:val="28"/>
        </w:rPr>
        <w:t>Сроки реализации дополнительной образовательной программы</w:t>
      </w:r>
    </w:p>
    <w:p w:rsidR="00DD6B2E" w:rsidRPr="00DD6B2E" w:rsidRDefault="00DD6B2E" w:rsidP="00DD6B2E">
      <w:pPr>
        <w:pStyle w:val="a5"/>
        <w:spacing w:after="0"/>
        <w:ind w:left="0"/>
        <w:rPr>
          <w:rFonts w:ascii="Times New Roman" w:hAnsi="Times New Roman" w:cs="Times New Roman"/>
          <w:b/>
          <w:sz w:val="10"/>
          <w:szCs w:val="28"/>
        </w:rPr>
      </w:pPr>
    </w:p>
    <w:p w:rsidR="00DB23D2" w:rsidRPr="00DD6B2E" w:rsidRDefault="00DB23D2" w:rsidP="00DD6B2E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D6B2E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Образовательная программа «</w:t>
      </w:r>
      <w:r w:rsidR="00ED3D55" w:rsidRPr="00DD6B2E">
        <w:rPr>
          <w:rFonts w:ascii="Times New Roman" w:hAnsi="Times New Roman" w:cs="Times New Roman"/>
          <w:color w:val="000000" w:themeColor="text1"/>
          <w:sz w:val="28"/>
          <w:szCs w:val="28"/>
        </w:rPr>
        <w:t>Рукоделочка</w:t>
      </w:r>
      <w:r w:rsidRPr="00DD6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разработана на </w:t>
      </w:r>
      <w:r w:rsidR="00ED3D55" w:rsidRPr="00DD6B2E">
        <w:rPr>
          <w:rFonts w:ascii="Times New Roman" w:hAnsi="Times New Roman" w:cs="Times New Roman"/>
          <w:color w:val="000000" w:themeColor="text1"/>
          <w:sz w:val="28"/>
          <w:szCs w:val="28"/>
        </w:rPr>
        <w:t>два</w:t>
      </w:r>
      <w:r w:rsidRPr="00DD6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="00ED3D55" w:rsidRPr="00DD6B2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DD6B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D3D55" w:rsidRPr="00DD6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Программа обучения включает 72</w:t>
      </w:r>
      <w:r w:rsidRPr="00DD6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часа. Занятия проводятся согласно тематическим планам. В учебную группу обучения записыв</w:t>
      </w:r>
      <w:r w:rsidR="00ED3D55" w:rsidRPr="00DD6B2E">
        <w:rPr>
          <w:rFonts w:ascii="Times New Roman" w:hAnsi="Times New Roman" w:cs="Times New Roman"/>
          <w:color w:val="000000" w:themeColor="text1"/>
          <w:sz w:val="28"/>
          <w:szCs w:val="28"/>
        </w:rPr>
        <w:t>аются дети в возрасте от 7 до 12</w:t>
      </w:r>
      <w:r w:rsidRPr="00DD6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лет. Количество обучающихся в каждой из групп не превышает 15 человек в связи с тем, что дети должны постоянно находиться в поле зрения педагога, так как на занятиях используются колющие и режущие предметы. Дети в группу </w:t>
      </w:r>
      <w:r w:rsidRPr="00DD6B2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принимаются без предварительного отбора, по собственному желанию. Программа предусматривает изучение необходимых теоретических сведений и практические занятия по освоению технологии работы с бумагой</w:t>
      </w:r>
      <w:r w:rsidRPr="00DD6B2E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DB23D2" w:rsidRPr="00DD6B2E" w:rsidRDefault="00DB23D2" w:rsidP="00DB23D2">
      <w:pPr>
        <w:shd w:val="clear" w:color="auto" w:fill="FFFFFF"/>
        <w:spacing w:after="240"/>
        <w:ind w:left="349"/>
        <w:jc w:val="both"/>
        <w:rPr>
          <w:rFonts w:ascii="Times New Roman" w:hAnsi="Times New Roman" w:cs="Times New Roman"/>
          <w:b/>
          <w:bCs/>
          <w:color w:val="000000"/>
          <w:sz w:val="32"/>
          <w:szCs w:val="23"/>
          <w:lang w:eastAsia="ru-RU"/>
        </w:rPr>
      </w:pPr>
      <w:r w:rsidRPr="00DD6B2E">
        <w:rPr>
          <w:rFonts w:ascii="Times New Roman" w:hAnsi="Times New Roman" w:cs="Times New Roman"/>
          <w:b/>
          <w:bCs/>
          <w:color w:val="000000"/>
          <w:sz w:val="32"/>
          <w:szCs w:val="23"/>
          <w:lang w:eastAsia="ru-RU"/>
        </w:rPr>
        <w:t>Ожидаемые результаты:</w:t>
      </w:r>
    </w:p>
    <w:p w:rsidR="00AD1F7C" w:rsidRPr="00DD6B2E" w:rsidRDefault="00AD1F7C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- участие в культурно-массовых и творческих мероприятиях;</w:t>
      </w:r>
    </w:p>
    <w:p w:rsidR="00AD1F7C" w:rsidRPr="00DD6B2E" w:rsidRDefault="00AD1F7C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- участие в  конкурсах и выставках декоративно-прикладного творчества.</w:t>
      </w:r>
    </w:p>
    <w:p w:rsidR="00AD1F7C" w:rsidRPr="00DD6B2E" w:rsidRDefault="00AD1F7C" w:rsidP="00144E7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  <w:r w:rsidRPr="00DD6B2E">
        <w:rPr>
          <w:rFonts w:ascii="Times New Roman" w:hAnsi="Times New Roman" w:cs="Times New Roman"/>
          <w:b/>
          <w:i/>
          <w:sz w:val="28"/>
          <w:szCs w:val="24"/>
        </w:rPr>
        <w:t>- предметные результаты</w:t>
      </w:r>
    </w:p>
    <w:p w:rsidR="00AD1F7C" w:rsidRPr="00DD6B2E" w:rsidRDefault="00AD1F7C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— знание терминологии;</w:t>
      </w:r>
    </w:p>
    <w:p w:rsidR="00AD1F7C" w:rsidRPr="00DD6B2E" w:rsidRDefault="00AD1F7C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— формирование практических навыков в области декоративно-прикладного творчества и владение различными техниками и технологиями изготовления поделок из различных материалов;</w:t>
      </w:r>
    </w:p>
    <w:p w:rsidR="00AD1F7C" w:rsidRPr="00DD6B2E" w:rsidRDefault="00AD1F7C" w:rsidP="00144E7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  <w:r w:rsidRPr="00DD6B2E">
        <w:rPr>
          <w:rFonts w:ascii="Times New Roman" w:hAnsi="Times New Roman" w:cs="Times New Roman"/>
          <w:b/>
          <w:i/>
          <w:sz w:val="28"/>
          <w:szCs w:val="24"/>
        </w:rPr>
        <w:t>- метапредметные результаты</w:t>
      </w:r>
    </w:p>
    <w:p w:rsidR="00AD1F7C" w:rsidRPr="00DD6B2E" w:rsidRDefault="00AD1F7C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— развитие фантазии, образного мышления, воображения;</w:t>
      </w:r>
    </w:p>
    <w:p w:rsidR="00AD1F7C" w:rsidRPr="00DD6B2E" w:rsidRDefault="00AD1F7C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— выработка и устойчивая заинтересованность в творческой деятельности, как способа самопознания и познания мира;</w:t>
      </w:r>
    </w:p>
    <w:p w:rsidR="00AD1F7C" w:rsidRPr="00DD6B2E" w:rsidRDefault="00AD1F7C" w:rsidP="00144E7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  <w:r w:rsidRPr="00DD6B2E">
        <w:rPr>
          <w:rFonts w:ascii="Times New Roman" w:hAnsi="Times New Roman" w:cs="Times New Roman"/>
          <w:b/>
          <w:i/>
          <w:sz w:val="28"/>
          <w:szCs w:val="24"/>
        </w:rPr>
        <w:t>- личностные результаты</w:t>
      </w:r>
    </w:p>
    <w:p w:rsidR="00AD1F7C" w:rsidRPr="00DD6B2E" w:rsidRDefault="00AD1F7C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— формирование личностных качеств (ответственность, исполнительность, трудолюбие, аккуратность и др.);</w:t>
      </w:r>
    </w:p>
    <w:p w:rsidR="00AD1F7C" w:rsidRDefault="00AD1F7C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— формирование потребности и навыков коллективного взаимодействия через вовлечение в общее творческое дело.</w:t>
      </w: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D6B2E" w:rsidRPr="00DD6B2E" w:rsidRDefault="00DD6B2E" w:rsidP="00144E7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45293" w:rsidRPr="00DD6B2E" w:rsidRDefault="00D45293" w:rsidP="00C473D9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Cs w:val="28"/>
          <w:lang w:eastAsia="ru-RU"/>
        </w:rPr>
      </w:pPr>
      <w:r w:rsidRPr="00DD6B2E">
        <w:rPr>
          <w:rFonts w:ascii="Times New Roman" w:hAnsi="Times New Roman" w:cs="Times New Roman"/>
          <w:b/>
          <w:color w:val="auto"/>
          <w:szCs w:val="28"/>
          <w:lang w:eastAsia="ru-RU"/>
        </w:rPr>
        <w:lastRenderedPageBreak/>
        <w:t xml:space="preserve">Учебный план на </w:t>
      </w:r>
      <w:r w:rsidR="00CA18ED">
        <w:rPr>
          <w:rFonts w:ascii="Times New Roman" w:hAnsi="Times New Roman" w:cs="Times New Roman"/>
          <w:b/>
          <w:color w:val="auto"/>
          <w:szCs w:val="28"/>
          <w:lang w:eastAsia="ru-RU"/>
        </w:rPr>
        <w:t>2025-2026</w:t>
      </w:r>
      <w:r w:rsidRPr="00DD6B2E">
        <w:rPr>
          <w:rFonts w:ascii="Times New Roman" w:hAnsi="Times New Roman" w:cs="Times New Roman"/>
          <w:b/>
          <w:color w:val="auto"/>
          <w:szCs w:val="28"/>
          <w:lang w:eastAsia="ru-RU"/>
        </w:rPr>
        <w:t xml:space="preserve"> учебный год</w:t>
      </w:r>
    </w:p>
    <w:tbl>
      <w:tblPr>
        <w:tblStyle w:val="a6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935"/>
        <w:gridCol w:w="1331"/>
        <w:gridCol w:w="1278"/>
        <w:gridCol w:w="2552"/>
      </w:tblGrid>
      <w:tr w:rsidR="00D45293" w:rsidRPr="00D45293" w:rsidTr="00995B16">
        <w:trPr>
          <w:trHeight w:val="836"/>
        </w:trPr>
        <w:tc>
          <w:tcPr>
            <w:tcW w:w="709" w:type="dxa"/>
            <w:vMerge w:val="restart"/>
          </w:tcPr>
          <w:p w:rsidR="00D45293" w:rsidRPr="00FF70BE" w:rsidRDefault="00D45293" w:rsidP="00B40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45293" w:rsidRPr="00FF70BE" w:rsidRDefault="00D45293" w:rsidP="00B40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02" w:type="dxa"/>
            <w:vMerge w:val="restart"/>
          </w:tcPr>
          <w:p w:rsidR="00D45293" w:rsidRPr="00FF70BE" w:rsidRDefault="00D45293" w:rsidP="00B407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544" w:type="dxa"/>
            <w:gridSpan w:val="3"/>
          </w:tcPr>
          <w:p w:rsidR="00D45293" w:rsidRPr="00FF70BE" w:rsidRDefault="00D45293" w:rsidP="00B407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552" w:type="dxa"/>
          </w:tcPr>
          <w:p w:rsidR="00D45293" w:rsidRPr="00FF70BE" w:rsidRDefault="00D45293" w:rsidP="00B407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Формы</w:t>
            </w:r>
          </w:p>
          <w:p w:rsidR="00D45293" w:rsidRPr="00FF70BE" w:rsidRDefault="00D45293" w:rsidP="00B407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аттестации/</w:t>
            </w:r>
          </w:p>
          <w:p w:rsidR="00D45293" w:rsidRPr="00FF70BE" w:rsidRDefault="00D45293" w:rsidP="00B407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контроля</w:t>
            </w:r>
          </w:p>
        </w:tc>
      </w:tr>
      <w:tr w:rsidR="00D45293" w:rsidRPr="00D45293" w:rsidTr="00995B16">
        <w:tc>
          <w:tcPr>
            <w:tcW w:w="709" w:type="dxa"/>
            <w:vMerge/>
          </w:tcPr>
          <w:p w:rsidR="00D45293" w:rsidRPr="00FF70BE" w:rsidRDefault="00D45293" w:rsidP="00B40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</w:tcPr>
          <w:p w:rsidR="00D45293" w:rsidRPr="00FF70BE" w:rsidRDefault="00D45293" w:rsidP="00B40742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5" w:type="dxa"/>
          </w:tcPr>
          <w:p w:rsidR="00D45293" w:rsidRPr="00FF70BE" w:rsidRDefault="00D45293" w:rsidP="00B40742">
            <w:pPr>
              <w:spacing w:after="24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31" w:type="dxa"/>
          </w:tcPr>
          <w:p w:rsidR="00D45293" w:rsidRPr="00FF70BE" w:rsidRDefault="00D45293" w:rsidP="00B40742">
            <w:pPr>
              <w:spacing w:after="24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78" w:type="dxa"/>
          </w:tcPr>
          <w:p w:rsidR="00D45293" w:rsidRPr="00FF70BE" w:rsidRDefault="00D45293" w:rsidP="00B40742">
            <w:pPr>
              <w:spacing w:after="240"/>
              <w:ind w:left="3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552" w:type="dxa"/>
          </w:tcPr>
          <w:p w:rsidR="00D45293" w:rsidRPr="00FF70BE" w:rsidRDefault="00D45293" w:rsidP="00B40742">
            <w:pPr>
              <w:spacing w:after="240"/>
              <w:ind w:left="3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8D576B" w:rsidRPr="00D45293" w:rsidTr="00995B16">
        <w:tc>
          <w:tcPr>
            <w:tcW w:w="709" w:type="dxa"/>
          </w:tcPr>
          <w:p w:rsidR="008D576B" w:rsidRPr="00FF70BE" w:rsidRDefault="009674D2" w:rsidP="00B407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8D576B" w:rsidRPr="00FF70BE" w:rsidRDefault="008D576B" w:rsidP="00B40742">
            <w:pPr>
              <w:spacing w:after="24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занятие.</w:t>
            </w:r>
          </w:p>
        </w:tc>
        <w:tc>
          <w:tcPr>
            <w:tcW w:w="935" w:type="dxa"/>
          </w:tcPr>
          <w:p w:rsidR="008D576B" w:rsidRPr="00FF70BE" w:rsidRDefault="009674D2" w:rsidP="00B40742">
            <w:pPr>
              <w:spacing w:after="24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1" w:type="dxa"/>
          </w:tcPr>
          <w:p w:rsidR="008D576B" w:rsidRPr="00FF70BE" w:rsidRDefault="009674D2" w:rsidP="008D576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8" w:type="dxa"/>
          </w:tcPr>
          <w:p w:rsidR="008D576B" w:rsidRPr="00FF70BE" w:rsidRDefault="009674D2" w:rsidP="008D57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2" w:type="dxa"/>
          </w:tcPr>
          <w:p w:rsidR="008D576B" w:rsidRPr="00FF70BE" w:rsidRDefault="008D576B" w:rsidP="00B40742">
            <w:pPr>
              <w:spacing w:after="240"/>
              <w:ind w:left="3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8D576B" w:rsidRPr="00D45293" w:rsidTr="00995B16">
        <w:tc>
          <w:tcPr>
            <w:tcW w:w="709" w:type="dxa"/>
          </w:tcPr>
          <w:p w:rsidR="008D576B" w:rsidRPr="00FF70BE" w:rsidRDefault="008D576B" w:rsidP="00B40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9674D2"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:rsidR="008D576B" w:rsidRPr="00FF70BE" w:rsidRDefault="008D576B" w:rsidP="00B4074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sz w:val="28"/>
                <w:szCs w:val="28"/>
              </w:rPr>
              <w:t>Знакомство с программой. Правила поведения в учебном кабинете. Охрана труда. Просмотр учебных видеороликов и видеофильмов.</w:t>
            </w:r>
          </w:p>
        </w:tc>
        <w:tc>
          <w:tcPr>
            <w:tcW w:w="935" w:type="dxa"/>
          </w:tcPr>
          <w:p w:rsidR="008D576B" w:rsidRPr="00FF70BE" w:rsidRDefault="009674D2" w:rsidP="00B40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1" w:type="dxa"/>
          </w:tcPr>
          <w:p w:rsidR="008D576B" w:rsidRPr="00FF70BE" w:rsidRDefault="009674D2" w:rsidP="00B40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8" w:type="dxa"/>
          </w:tcPr>
          <w:p w:rsidR="008D576B" w:rsidRPr="00FF70BE" w:rsidRDefault="009674D2" w:rsidP="00B40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2" w:type="dxa"/>
          </w:tcPr>
          <w:p w:rsidR="008D576B" w:rsidRPr="00FF70BE" w:rsidRDefault="008D576B" w:rsidP="00B40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презентация</w:t>
            </w:r>
          </w:p>
        </w:tc>
      </w:tr>
      <w:tr w:rsidR="00BC6E87" w:rsidRPr="00D45293" w:rsidTr="00995B16">
        <w:tc>
          <w:tcPr>
            <w:tcW w:w="709" w:type="dxa"/>
          </w:tcPr>
          <w:p w:rsidR="00BC6E87" w:rsidRPr="00FF70BE" w:rsidRDefault="00BC6E87" w:rsidP="00B40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</w:tcPr>
          <w:p w:rsidR="00BC6E87" w:rsidRPr="00FF70BE" w:rsidRDefault="00BC6E87" w:rsidP="003959F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0BE">
              <w:rPr>
                <w:rStyle w:val="fontstyle01"/>
                <w:rFonts w:ascii="Times New Roman" w:hAnsi="Times New Roman" w:cs="Times New Roman"/>
                <w:b/>
              </w:rPr>
              <w:t>Работа с бросовым и природным материалом</w:t>
            </w:r>
          </w:p>
        </w:tc>
        <w:tc>
          <w:tcPr>
            <w:tcW w:w="935" w:type="dxa"/>
          </w:tcPr>
          <w:p w:rsidR="00BC6E87" w:rsidRPr="0075434C" w:rsidRDefault="00BC6E87" w:rsidP="003959F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43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31" w:type="dxa"/>
          </w:tcPr>
          <w:p w:rsidR="00BC6E87" w:rsidRPr="0075434C" w:rsidRDefault="00BC6E87" w:rsidP="003959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543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8" w:type="dxa"/>
          </w:tcPr>
          <w:p w:rsidR="00BC6E87" w:rsidRPr="0075434C" w:rsidRDefault="00BC6E87" w:rsidP="003959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5434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52" w:type="dxa"/>
          </w:tcPr>
          <w:p w:rsidR="00BC6E87" w:rsidRPr="00FF70BE" w:rsidRDefault="00BC6E87" w:rsidP="003959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C6E87" w:rsidRPr="00D45293" w:rsidTr="00995B16">
        <w:tc>
          <w:tcPr>
            <w:tcW w:w="709" w:type="dxa"/>
          </w:tcPr>
          <w:p w:rsidR="00BC6E87" w:rsidRPr="00FF70BE" w:rsidRDefault="00BC6E87" w:rsidP="00B40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402" w:type="dxa"/>
          </w:tcPr>
          <w:p w:rsidR="00BC6E87" w:rsidRPr="00FF70BE" w:rsidRDefault="00BC6E87" w:rsidP="003959F8">
            <w:pPr>
              <w:rPr>
                <w:rStyle w:val="fontstyle01"/>
                <w:rFonts w:ascii="Times New Roman" w:hAnsi="Times New Roman" w:cs="Times New Roman"/>
                <w:b/>
              </w:rPr>
            </w:pPr>
            <w:r w:rsidRPr="00FF70BE">
              <w:rPr>
                <w:rStyle w:val="fontstyle01"/>
                <w:rFonts w:ascii="Times New Roman" w:hAnsi="Times New Roman" w:cs="Times New Roman"/>
              </w:rPr>
              <w:t>Беседа</w:t>
            </w:r>
            <w:r w:rsidRPr="00FF70BE">
              <w:rPr>
                <w:rStyle w:val="fontstyle01"/>
                <w:rFonts w:ascii="Times New Roman" w:hAnsi="Times New Roman" w:cs="Times New Roman"/>
                <w:b/>
              </w:rPr>
              <w:t xml:space="preserve"> «</w:t>
            </w:r>
            <w:r w:rsidRPr="00FF70BE">
              <w:rPr>
                <w:rStyle w:val="fontstyle01"/>
                <w:rFonts w:ascii="Times New Roman" w:hAnsi="Times New Roman" w:cs="Times New Roman"/>
              </w:rPr>
              <w:t>Что чаще используем из бросового материала в</w:t>
            </w:r>
            <w:r w:rsidRPr="00FF7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70BE">
              <w:rPr>
                <w:rStyle w:val="fontstyle01"/>
                <w:rFonts w:ascii="Times New Roman" w:hAnsi="Times New Roman" w:cs="Times New Roman"/>
              </w:rPr>
              <w:t>ручном труде?»</w:t>
            </w:r>
          </w:p>
        </w:tc>
        <w:tc>
          <w:tcPr>
            <w:tcW w:w="935" w:type="dxa"/>
          </w:tcPr>
          <w:p w:rsidR="00BC6E87" w:rsidRPr="00FF70BE" w:rsidRDefault="00BC6E87" w:rsidP="003959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1" w:type="dxa"/>
          </w:tcPr>
          <w:p w:rsidR="00BC6E87" w:rsidRPr="00FF70BE" w:rsidRDefault="00BC6E87" w:rsidP="003959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8" w:type="dxa"/>
          </w:tcPr>
          <w:p w:rsidR="00BC6E87" w:rsidRPr="00FF70BE" w:rsidRDefault="00BC6E87" w:rsidP="003959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BC6E87" w:rsidRPr="00FF70BE" w:rsidRDefault="00BC6E87" w:rsidP="003959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презентация</w:t>
            </w:r>
          </w:p>
        </w:tc>
      </w:tr>
      <w:tr w:rsidR="00BC6E87" w:rsidRPr="00D45293" w:rsidTr="00995B16">
        <w:tc>
          <w:tcPr>
            <w:tcW w:w="709" w:type="dxa"/>
          </w:tcPr>
          <w:p w:rsidR="00BC6E87" w:rsidRPr="00FF70BE" w:rsidRDefault="00BC6E87" w:rsidP="00B40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402" w:type="dxa"/>
          </w:tcPr>
          <w:p w:rsidR="00BC6E87" w:rsidRPr="00FF70BE" w:rsidRDefault="00BC6E87" w:rsidP="003959F8">
            <w:pPr>
              <w:rPr>
                <w:rStyle w:val="fontstyle01"/>
                <w:rFonts w:ascii="Times New Roman" w:hAnsi="Times New Roman" w:cs="Times New Roman"/>
              </w:rPr>
            </w:pPr>
            <w:r w:rsidRPr="00FF70BE">
              <w:rPr>
                <w:rStyle w:val="fontstyle01"/>
                <w:rFonts w:ascii="Times New Roman" w:hAnsi="Times New Roman" w:cs="Times New Roman"/>
              </w:rPr>
              <w:t>Аппликация  из бросового материала</w:t>
            </w:r>
          </w:p>
        </w:tc>
        <w:tc>
          <w:tcPr>
            <w:tcW w:w="935" w:type="dxa"/>
          </w:tcPr>
          <w:p w:rsidR="00BC6E87" w:rsidRPr="00FF70BE" w:rsidRDefault="00BC6E87" w:rsidP="003959F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31" w:type="dxa"/>
          </w:tcPr>
          <w:p w:rsidR="00BC6E87" w:rsidRPr="00FF70BE" w:rsidRDefault="00BC6E87" w:rsidP="003959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8" w:type="dxa"/>
          </w:tcPr>
          <w:p w:rsidR="00BC6E87" w:rsidRPr="00FF70BE" w:rsidRDefault="00BC6E87" w:rsidP="003959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52" w:type="dxa"/>
          </w:tcPr>
          <w:p w:rsidR="00BC6E87" w:rsidRPr="00FF70BE" w:rsidRDefault="00BC6E87" w:rsidP="003959F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BC6E87" w:rsidRPr="00D45293" w:rsidTr="00995B16">
        <w:tc>
          <w:tcPr>
            <w:tcW w:w="709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</w:tcPr>
          <w:p w:rsidR="00BC6E87" w:rsidRPr="00FF70BE" w:rsidRDefault="00BC6E87" w:rsidP="003609C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0BE">
              <w:rPr>
                <w:rStyle w:val="fontstyle01"/>
                <w:rFonts w:ascii="Times New Roman" w:hAnsi="Times New Roman" w:cs="Times New Roman"/>
                <w:b/>
              </w:rPr>
              <w:t>Работа с бумагой, бумажными салфетками и картоном</w:t>
            </w:r>
          </w:p>
        </w:tc>
        <w:tc>
          <w:tcPr>
            <w:tcW w:w="935" w:type="dxa"/>
          </w:tcPr>
          <w:p w:rsidR="00BC6E87" w:rsidRPr="00FF70BE" w:rsidRDefault="00BC6E87" w:rsidP="003609C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31" w:type="dxa"/>
          </w:tcPr>
          <w:p w:rsidR="00BC6E87" w:rsidRPr="00FF70BE" w:rsidRDefault="00BC6E87" w:rsidP="003609C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8" w:type="dxa"/>
          </w:tcPr>
          <w:p w:rsidR="00BC6E87" w:rsidRPr="00FF70BE" w:rsidRDefault="00BC6E87" w:rsidP="003609C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52" w:type="dxa"/>
          </w:tcPr>
          <w:p w:rsidR="00BC6E87" w:rsidRPr="00FF70BE" w:rsidRDefault="00BC6E87" w:rsidP="003609C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C6E87" w:rsidRPr="00D45293" w:rsidTr="00995B16">
        <w:tc>
          <w:tcPr>
            <w:tcW w:w="709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3402" w:type="dxa"/>
          </w:tcPr>
          <w:p w:rsidR="00BC6E87" w:rsidRPr="00FF70BE" w:rsidRDefault="00BC6E87" w:rsidP="003609C2">
            <w:pPr>
              <w:rPr>
                <w:rStyle w:val="fontstyle01"/>
                <w:rFonts w:ascii="Times New Roman" w:hAnsi="Times New Roman" w:cs="Times New Roman"/>
              </w:rPr>
            </w:pPr>
            <w:r w:rsidRPr="00FF70BE">
              <w:rPr>
                <w:rStyle w:val="fontstyle01"/>
                <w:rFonts w:ascii="Times New Roman" w:hAnsi="Times New Roman" w:cs="Times New Roman"/>
              </w:rPr>
              <w:t>Понятие о бумаге. Виды бумаги»,</w:t>
            </w:r>
          </w:p>
        </w:tc>
        <w:tc>
          <w:tcPr>
            <w:tcW w:w="935" w:type="dxa"/>
          </w:tcPr>
          <w:p w:rsidR="00BC6E87" w:rsidRPr="00FF70BE" w:rsidRDefault="00BC6E87" w:rsidP="003609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1" w:type="dxa"/>
          </w:tcPr>
          <w:p w:rsidR="00BC6E87" w:rsidRPr="00FF70BE" w:rsidRDefault="00BC6E87" w:rsidP="003609C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8" w:type="dxa"/>
          </w:tcPr>
          <w:p w:rsidR="00BC6E87" w:rsidRPr="00FF70BE" w:rsidRDefault="00BC6E87" w:rsidP="003609C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2" w:type="dxa"/>
          </w:tcPr>
          <w:p w:rsidR="00BC6E87" w:rsidRPr="00FF70BE" w:rsidRDefault="00BC6E87" w:rsidP="003609C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презентация</w:t>
            </w:r>
          </w:p>
        </w:tc>
      </w:tr>
      <w:tr w:rsidR="00BC6E87" w:rsidRPr="00D45293" w:rsidTr="00995B16">
        <w:tc>
          <w:tcPr>
            <w:tcW w:w="709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3402" w:type="dxa"/>
          </w:tcPr>
          <w:p w:rsidR="00BC6E87" w:rsidRPr="00FF70BE" w:rsidRDefault="00BC6E87" w:rsidP="003609C2">
            <w:pPr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</w:rPr>
              <w:t>Объемная аппликация</w:t>
            </w:r>
          </w:p>
        </w:tc>
        <w:tc>
          <w:tcPr>
            <w:tcW w:w="935" w:type="dxa"/>
          </w:tcPr>
          <w:p w:rsidR="00BC6E87" w:rsidRPr="00FF70BE" w:rsidRDefault="00BC6E87" w:rsidP="003609C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31" w:type="dxa"/>
          </w:tcPr>
          <w:p w:rsidR="00BC6E87" w:rsidRPr="00FF70BE" w:rsidRDefault="00BC6E87" w:rsidP="003609C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8" w:type="dxa"/>
          </w:tcPr>
          <w:p w:rsidR="00BC6E87" w:rsidRPr="00FF70BE" w:rsidRDefault="00BC6E87" w:rsidP="003609C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52" w:type="dxa"/>
          </w:tcPr>
          <w:p w:rsidR="00BC6E87" w:rsidRPr="00FF70BE" w:rsidRDefault="00BC6E87" w:rsidP="003609C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BC6E87" w:rsidRPr="00D45293" w:rsidTr="00995B16">
        <w:tc>
          <w:tcPr>
            <w:tcW w:w="709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BC6E87" w:rsidRPr="00FF70BE" w:rsidRDefault="00BC6E87" w:rsidP="00A92D64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Style w:val="fontstyle01"/>
                <w:rFonts w:ascii="Times New Roman" w:hAnsi="Times New Roman" w:cs="Times New Roman"/>
                <w:b/>
              </w:rPr>
              <w:t>Работа с фетром, ватой, ватными дисками, фоамираном и тканью</w:t>
            </w:r>
          </w:p>
        </w:tc>
        <w:tc>
          <w:tcPr>
            <w:tcW w:w="935" w:type="dxa"/>
          </w:tcPr>
          <w:p w:rsidR="00BC6E87" w:rsidRPr="00FF70BE" w:rsidRDefault="00BC6E87" w:rsidP="00A92D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0BE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331" w:type="dxa"/>
          </w:tcPr>
          <w:p w:rsidR="00BC6E87" w:rsidRPr="00FF70BE" w:rsidRDefault="00BC6E87" w:rsidP="00A92D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6</w:t>
            </w:r>
          </w:p>
        </w:tc>
        <w:tc>
          <w:tcPr>
            <w:tcW w:w="1278" w:type="dxa"/>
          </w:tcPr>
          <w:p w:rsidR="00BC6E87" w:rsidRPr="00FF70BE" w:rsidRDefault="00BC6E87" w:rsidP="00A92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BC6E87" w:rsidRPr="00FF70BE" w:rsidRDefault="00BC6E87" w:rsidP="00A92D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C6E87" w:rsidRPr="00D45293" w:rsidTr="00995B16">
        <w:tc>
          <w:tcPr>
            <w:tcW w:w="709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</w:tcPr>
          <w:p w:rsidR="00BC6E87" w:rsidRPr="00FF70BE" w:rsidRDefault="00BC6E87" w:rsidP="00A92D64">
            <w:pPr>
              <w:rPr>
                <w:rStyle w:val="fontstyle01"/>
                <w:rFonts w:ascii="Times New Roman" w:hAnsi="Times New Roman" w:cs="Times New Roman"/>
              </w:rPr>
            </w:pPr>
            <w:r w:rsidRPr="00FF70BE">
              <w:rPr>
                <w:rStyle w:val="fontstyle01"/>
                <w:rFonts w:ascii="Times New Roman" w:hAnsi="Times New Roman" w:cs="Times New Roman"/>
              </w:rPr>
              <w:t>Понятие о  фоамиране</w:t>
            </w:r>
          </w:p>
        </w:tc>
        <w:tc>
          <w:tcPr>
            <w:tcW w:w="935" w:type="dxa"/>
          </w:tcPr>
          <w:p w:rsidR="00BC6E87" w:rsidRPr="00FF70BE" w:rsidRDefault="00BC6E87" w:rsidP="00A92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1" w:type="dxa"/>
          </w:tcPr>
          <w:p w:rsidR="00BC6E87" w:rsidRPr="00FF70BE" w:rsidRDefault="00BC6E87" w:rsidP="00A92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BC6E87" w:rsidRPr="00FF70BE" w:rsidRDefault="00BC6E87" w:rsidP="00A92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</w:tcPr>
          <w:p w:rsidR="00BC6E87" w:rsidRPr="00FF70BE" w:rsidRDefault="00BC6E87" w:rsidP="00A92D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презентация</w:t>
            </w:r>
          </w:p>
        </w:tc>
      </w:tr>
      <w:tr w:rsidR="00BC6E87" w:rsidRPr="00D45293" w:rsidTr="00995B16">
        <w:tc>
          <w:tcPr>
            <w:tcW w:w="709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3402" w:type="dxa"/>
          </w:tcPr>
          <w:p w:rsidR="00BC6E87" w:rsidRPr="00FF70BE" w:rsidRDefault="00BC6E87" w:rsidP="00A92D64">
            <w:pPr>
              <w:rPr>
                <w:rStyle w:val="fontstyle01"/>
                <w:rFonts w:ascii="Times New Roman" w:hAnsi="Times New Roman" w:cs="Times New Roman"/>
              </w:rPr>
            </w:pPr>
            <w:r w:rsidRPr="00FF70BE">
              <w:rPr>
                <w:rStyle w:val="fontstyle01"/>
                <w:rFonts w:ascii="Times New Roman" w:hAnsi="Times New Roman" w:cs="Times New Roman"/>
              </w:rPr>
              <w:t>Работа с фетром</w:t>
            </w:r>
          </w:p>
        </w:tc>
        <w:tc>
          <w:tcPr>
            <w:tcW w:w="935" w:type="dxa"/>
          </w:tcPr>
          <w:p w:rsidR="00BC6E87" w:rsidRPr="00FF70BE" w:rsidRDefault="00BC6E87" w:rsidP="00A92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1" w:type="dxa"/>
          </w:tcPr>
          <w:p w:rsidR="00BC6E87" w:rsidRPr="00FF70BE" w:rsidRDefault="00BC6E87" w:rsidP="00A92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BC6E87" w:rsidRPr="00FF70BE" w:rsidRDefault="00BC6E87" w:rsidP="00A92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BC6E87" w:rsidRPr="00FF70BE" w:rsidRDefault="00BC6E87" w:rsidP="00A92D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BC6E87" w:rsidRPr="00D45293" w:rsidTr="00995B16">
        <w:tc>
          <w:tcPr>
            <w:tcW w:w="709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3402" w:type="dxa"/>
          </w:tcPr>
          <w:p w:rsidR="00BC6E87" w:rsidRPr="00FF70BE" w:rsidRDefault="00BC6E87" w:rsidP="00A92D64">
            <w:pPr>
              <w:rPr>
                <w:rStyle w:val="fontstyle01"/>
                <w:rFonts w:ascii="Times New Roman" w:hAnsi="Times New Roman" w:cs="Times New Roman"/>
              </w:rPr>
            </w:pPr>
            <w:r w:rsidRPr="00FF70BE">
              <w:rPr>
                <w:rStyle w:val="fontstyle01"/>
                <w:rFonts w:ascii="Times New Roman" w:hAnsi="Times New Roman" w:cs="Times New Roman"/>
              </w:rPr>
              <w:t>Работа с ватой и ватными дискам</w:t>
            </w:r>
          </w:p>
        </w:tc>
        <w:tc>
          <w:tcPr>
            <w:tcW w:w="935" w:type="dxa"/>
          </w:tcPr>
          <w:p w:rsidR="00BC6E87" w:rsidRPr="00FF70BE" w:rsidRDefault="00BC6E87" w:rsidP="00A92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1" w:type="dxa"/>
          </w:tcPr>
          <w:p w:rsidR="00BC6E87" w:rsidRPr="00FF70BE" w:rsidRDefault="00BC6E87" w:rsidP="00A92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8" w:type="dxa"/>
          </w:tcPr>
          <w:p w:rsidR="00BC6E87" w:rsidRPr="00FF70BE" w:rsidRDefault="00BC6E87" w:rsidP="00A92D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BC6E87" w:rsidRPr="00FF70BE" w:rsidRDefault="00BC6E87" w:rsidP="00A92D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BC6E87" w:rsidRPr="00D45293" w:rsidTr="00995B16">
        <w:tc>
          <w:tcPr>
            <w:tcW w:w="709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</w:tcPr>
          <w:p w:rsidR="00BC6E87" w:rsidRPr="00FF70BE" w:rsidRDefault="00BC6E87" w:rsidP="00321A7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0BE">
              <w:rPr>
                <w:rStyle w:val="fontstyle01"/>
                <w:rFonts w:ascii="Times New Roman" w:hAnsi="Times New Roman" w:cs="Times New Roman"/>
                <w:b/>
              </w:rPr>
              <w:t>Работа с пряжей</w:t>
            </w:r>
          </w:p>
        </w:tc>
        <w:tc>
          <w:tcPr>
            <w:tcW w:w="935" w:type="dxa"/>
          </w:tcPr>
          <w:p w:rsidR="00BC6E87" w:rsidRPr="00FF70BE" w:rsidRDefault="00BC6E87" w:rsidP="00321A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31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8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52" w:type="dxa"/>
          </w:tcPr>
          <w:p w:rsidR="00BC6E87" w:rsidRPr="00FF70BE" w:rsidRDefault="00BC6E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6E87" w:rsidRPr="00D45293" w:rsidTr="00995B16">
        <w:tc>
          <w:tcPr>
            <w:tcW w:w="709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3402" w:type="dxa"/>
          </w:tcPr>
          <w:p w:rsidR="00BC6E87" w:rsidRPr="00FF70BE" w:rsidRDefault="00BC6E87" w:rsidP="00321A73">
            <w:pPr>
              <w:rPr>
                <w:rStyle w:val="fontstyle01"/>
                <w:rFonts w:ascii="Times New Roman" w:hAnsi="Times New Roman" w:cs="Times New Roman"/>
              </w:rPr>
            </w:pPr>
            <w:r w:rsidRPr="00FF70BE">
              <w:rPr>
                <w:rStyle w:val="fontstyle01"/>
                <w:rFonts w:ascii="Times New Roman" w:hAnsi="Times New Roman" w:cs="Times New Roman"/>
              </w:rPr>
              <w:t>Из истории пряжи</w:t>
            </w:r>
          </w:p>
        </w:tc>
        <w:tc>
          <w:tcPr>
            <w:tcW w:w="935" w:type="dxa"/>
          </w:tcPr>
          <w:p w:rsidR="00BC6E87" w:rsidRPr="00FF70BE" w:rsidRDefault="00BC6E87" w:rsidP="00321A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1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8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2" w:type="dxa"/>
          </w:tcPr>
          <w:p w:rsidR="00BC6E87" w:rsidRPr="00FF70BE" w:rsidRDefault="00BC6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презентация</w:t>
            </w:r>
          </w:p>
        </w:tc>
      </w:tr>
      <w:tr w:rsidR="00BC6E87" w:rsidRPr="00D45293" w:rsidTr="00995B16">
        <w:tc>
          <w:tcPr>
            <w:tcW w:w="709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3402" w:type="dxa"/>
          </w:tcPr>
          <w:p w:rsidR="00BC6E87" w:rsidRPr="00FF70BE" w:rsidRDefault="00BC6E87" w:rsidP="00321A73">
            <w:pPr>
              <w:rPr>
                <w:rStyle w:val="fontstyle01"/>
                <w:rFonts w:ascii="Times New Roman" w:hAnsi="Times New Roman" w:cs="Times New Roman"/>
              </w:rPr>
            </w:pPr>
            <w:r w:rsidRPr="00FF70BE">
              <w:rPr>
                <w:rStyle w:val="fontstyle01"/>
                <w:rFonts w:ascii="Times New Roman" w:hAnsi="Times New Roman" w:cs="Times New Roman"/>
              </w:rPr>
              <w:t>Поделки из ниток</w:t>
            </w:r>
          </w:p>
        </w:tc>
        <w:tc>
          <w:tcPr>
            <w:tcW w:w="935" w:type="dxa"/>
          </w:tcPr>
          <w:p w:rsidR="00BC6E87" w:rsidRPr="00FF70BE" w:rsidRDefault="00BC6E87" w:rsidP="00321A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31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8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52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BC6E87" w:rsidRPr="00D45293" w:rsidTr="00995B16">
        <w:tc>
          <w:tcPr>
            <w:tcW w:w="709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</w:tcPr>
          <w:p w:rsidR="00BC6E87" w:rsidRPr="00FF70BE" w:rsidRDefault="00BC6E87" w:rsidP="00321A7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на спицах</w:t>
            </w:r>
          </w:p>
        </w:tc>
        <w:tc>
          <w:tcPr>
            <w:tcW w:w="935" w:type="dxa"/>
          </w:tcPr>
          <w:p w:rsidR="00BC6E87" w:rsidRPr="00FF70BE" w:rsidRDefault="00BC6E87" w:rsidP="00321A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331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8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52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C6E87" w:rsidRPr="00D45293" w:rsidTr="00995B16">
        <w:tc>
          <w:tcPr>
            <w:tcW w:w="709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6.1</w:t>
            </w:r>
          </w:p>
        </w:tc>
        <w:tc>
          <w:tcPr>
            <w:tcW w:w="3402" w:type="dxa"/>
          </w:tcPr>
          <w:p w:rsidR="00BC6E87" w:rsidRPr="00FF70BE" w:rsidRDefault="00BC6E87" w:rsidP="00321A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70BE">
              <w:rPr>
                <w:rFonts w:ascii="Times New Roman" w:hAnsi="Times New Roman" w:cs="Times New Roman"/>
                <w:sz w:val="28"/>
                <w:szCs w:val="28"/>
              </w:rPr>
              <w:t xml:space="preserve">Из истории вязания  на  спицах  </w:t>
            </w:r>
          </w:p>
        </w:tc>
        <w:tc>
          <w:tcPr>
            <w:tcW w:w="935" w:type="dxa"/>
          </w:tcPr>
          <w:p w:rsidR="00BC6E87" w:rsidRPr="00FF70BE" w:rsidRDefault="00BC6E87" w:rsidP="00321A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1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8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2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презентация</w:t>
            </w:r>
          </w:p>
        </w:tc>
      </w:tr>
      <w:tr w:rsidR="00BC6E87" w:rsidRPr="00D45293" w:rsidTr="00995B16">
        <w:tc>
          <w:tcPr>
            <w:tcW w:w="709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3402" w:type="dxa"/>
          </w:tcPr>
          <w:p w:rsidR="00BC6E87" w:rsidRPr="00FF70BE" w:rsidRDefault="00BC6E87" w:rsidP="00813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0BE">
              <w:rPr>
                <w:rFonts w:ascii="Times New Roman" w:hAnsi="Times New Roman" w:cs="Times New Roman"/>
                <w:sz w:val="28"/>
                <w:szCs w:val="28"/>
              </w:rPr>
              <w:t xml:space="preserve">Вязание    чулочной  и  платочной  вязкой </w:t>
            </w:r>
          </w:p>
        </w:tc>
        <w:tc>
          <w:tcPr>
            <w:tcW w:w="935" w:type="dxa"/>
          </w:tcPr>
          <w:p w:rsidR="00BC6E87" w:rsidRPr="00FF70BE" w:rsidRDefault="00BC6E87" w:rsidP="00321A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31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8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52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C6E87" w:rsidRPr="00D45293" w:rsidTr="00995B16">
        <w:trPr>
          <w:trHeight w:val="85"/>
        </w:trPr>
        <w:tc>
          <w:tcPr>
            <w:tcW w:w="709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02" w:type="dxa"/>
          </w:tcPr>
          <w:p w:rsidR="00BC6E87" w:rsidRPr="00FF70BE" w:rsidRDefault="00BC6E87" w:rsidP="00B407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Аппликация</w:t>
            </w:r>
          </w:p>
        </w:tc>
        <w:tc>
          <w:tcPr>
            <w:tcW w:w="935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31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8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52" w:type="dxa"/>
          </w:tcPr>
          <w:p w:rsidR="00BC6E87" w:rsidRPr="00FF70BE" w:rsidRDefault="00BC6E87" w:rsidP="008D57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BC6E87" w:rsidRPr="00D45293" w:rsidTr="00995B16">
        <w:trPr>
          <w:trHeight w:val="85"/>
        </w:trPr>
        <w:tc>
          <w:tcPr>
            <w:tcW w:w="709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7.1.</w:t>
            </w:r>
          </w:p>
        </w:tc>
        <w:tc>
          <w:tcPr>
            <w:tcW w:w="3402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об аппликации</w:t>
            </w:r>
          </w:p>
        </w:tc>
        <w:tc>
          <w:tcPr>
            <w:tcW w:w="935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1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8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2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презентация</w:t>
            </w:r>
          </w:p>
        </w:tc>
      </w:tr>
      <w:tr w:rsidR="00BC6E87" w:rsidRPr="00D45293" w:rsidTr="00995B16">
        <w:trPr>
          <w:trHeight w:val="85"/>
        </w:trPr>
        <w:tc>
          <w:tcPr>
            <w:tcW w:w="709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7.2. </w:t>
            </w:r>
          </w:p>
        </w:tc>
        <w:tc>
          <w:tcPr>
            <w:tcW w:w="3402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Предметная аппликация </w:t>
            </w:r>
          </w:p>
        </w:tc>
        <w:tc>
          <w:tcPr>
            <w:tcW w:w="935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31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8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2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BC6E87" w:rsidRPr="00D45293" w:rsidTr="00995B16">
        <w:trPr>
          <w:trHeight w:val="85"/>
        </w:trPr>
        <w:tc>
          <w:tcPr>
            <w:tcW w:w="709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7.3. </w:t>
            </w:r>
          </w:p>
        </w:tc>
        <w:tc>
          <w:tcPr>
            <w:tcW w:w="3402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Вырезание </w:t>
            </w:r>
          </w:p>
        </w:tc>
        <w:tc>
          <w:tcPr>
            <w:tcW w:w="935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31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8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2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BC6E87" w:rsidRPr="00D45293" w:rsidTr="00995B16">
        <w:trPr>
          <w:trHeight w:val="85"/>
        </w:trPr>
        <w:tc>
          <w:tcPr>
            <w:tcW w:w="709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02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Оригами </w:t>
            </w:r>
          </w:p>
        </w:tc>
        <w:tc>
          <w:tcPr>
            <w:tcW w:w="935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31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8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52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C6E87" w:rsidRPr="00D45293" w:rsidTr="00995B16">
        <w:tc>
          <w:tcPr>
            <w:tcW w:w="709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8.1. </w:t>
            </w:r>
          </w:p>
        </w:tc>
        <w:tc>
          <w:tcPr>
            <w:tcW w:w="3402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Основы оригами </w:t>
            </w:r>
          </w:p>
        </w:tc>
        <w:tc>
          <w:tcPr>
            <w:tcW w:w="935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1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8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2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презентация</w:t>
            </w:r>
          </w:p>
        </w:tc>
      </w:tr>
      <w:tr w:rsidR="00BC6E87" w:rsidRPr="00D45293" w:rsidTr="00995B16">
        <w:trPr>
          <w:trHeight w:val="223"/>
        </w:trPr>
        <w:tc>
          <w:tcPr>
            <w:tcW w:w="709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8.2. </w:t>
            </w:r>
          </w:p>
        </w:tc>
        <w:tc>
          <w:tcPr>
            <w:tcW w:w="3402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Базовые формы оригами </w:t>
            </w:r>
          </w:p>
        </w:tc>
        <w:tc>
          <w:tcPr>
            <w:tcW w:w="935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1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8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2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BC6E87" w:rsidRPr="00D45293" w:rsidTr="00995B16">
        <w:trPr>
          <w:trHeight w:val="85"/>
        </w:trPr>
        <w:tc>
          <w:tcPr>
            <w:tcW w:w="709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8.3.</w:t>
            </w:r>
          </w:p>
        </w:tc>
        <w:tc>
          <w:tcPr>
            <w:tcW w:w="3402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Складывание моделей по</w:t>
            </w: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схемам</w:t>
            </w:r>
          </w:p>
        </w:tc>
        <w:tc>
          <w:tcPr>
            <w:tcW w:w="935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31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8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52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BC6E87" w:rsidRPr="00D45293" w:rsidTr="00995B16">
        <w:tc>
          <w:tcPr>
            <w:tcW w:w="709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402" w:type="dxa"/>
          </w:tcPr>
          <w:p w:rsidR="00BC6E87" w:rsidRPr="00FF70BE" w:rsidRDefault="00BC6E87" w:rsidP="00B4074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Лепка</w:t>
            </w:r>
          </w:p>
        </w:tc>
        <w:tc>
          <w:tcPr>
            <w:tcW w:w="935" w:type="dxa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331" w:type="dxa"/>
          </w:tcPr>
          <w:p w:rsidR="00BC6E87" w:rsidRPr="00FF70BE" w:rsidRDefault="00BC6E87" w:rsidP="008D576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8" w:type="dxa"/>
          </w:tcPr>
          <w:p w:rsidR="00BC6E87" w:rsidRPr="00FF70BE" w:rsidRDefault="00BC6E87" w:rsidP="008D576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52" w:type="dxa"/>
          </w:tcPr>
          <w:p w:rsidR="00BC6E87" w:rsidRPr="00FF70BE" w:rsidRDefault="00BC6E87" w:rsidP="00DC3A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C6E87" w:rsidRPr="00D45293" w:rsidTr="00995B16">
        <w:tc>
          <w:tcPr>
            <w:tcW w:w="709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9.1. </w:t>
            </w:r>
          </w:p>
        </w:tc>
        <w:tc>
          <w:tcPr>
            <w:tcW w:w="3402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Основы лепки </w:t>
            </w:r>
          </w:p>
        </w:tc>
        <w:tc>
          <w:tcPr>
            <w:tcW w:w="935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1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8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2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Беседа, презентация</w:t>
            </w:r>
          </w:p>
        </w:tc>
      </w:tr>
      <w:tr w:rsidR="00BC6E87" w:rsidRPr="00D45293" w:rsidTr="00995B16">
        <w:tc>
          <w:tcPr>
            <w:tcW w:w="709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9.2. </w:t>
            </w:r>
          </w:p>
        </w:tc>
        <w:tc>
          <w:tcPr>
            <w:tcW w:w="3402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Плоскостная лепка </w:t>
            </w:r>
          </w:p>
        </w:tc>
        <w:tc>
          <w:tcPr>
            <w:tcW w:w="935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31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8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BC6E87" w:rsidRPr="00D45293" w:rsidTr="00995B16">
        <w:tc>
          <w:tcPr>
            <w:tcW w:w="709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9.3. </w:t>
            </w:r>
          </w:p>
        </w:tc>
        <w:tc>
          <w:tcPr>
            <w:tcW w:w="3402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Объемная лепка </w:t>
            </w:r>
          </w:p>
        </w:tc>
        <w:tc>
          <w:tcPr>
            <w:tcW w:w="935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31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8" w:type="dxa"/>
            <w:vAlign w:val="center"/>
          </w:tcPr>
          <w:p w:rsidR="00BC6E87" w:rsidRPr="00FF70BE" w:rsidRDefault="00BC6E87" w:rsidP="008D57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2" w:type="dxa"/>
            <w:vAlign w:val="center"/>
          </w:tcPr>
          <w:p w:rsidR="00BC6E87" w:rsidRPr="00FF70BE" w:rsidRDefault="00BC6E87" w:rsidP="008D57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задание</w:t>
            </w:r>
          </w:p>
        </w:tc>
      </w:tr>
      <w:tr w:rsidR="00BC6E87" w:rsidRPr="00D45293" w:rsidTr="00995B16">
        <w:tc>
          <w:tcPr>
            <w:tcW w:w="709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02" w:type="dxa"/>
          </w:tcPr>
          <w:p w:rsidR="00BC6E87" w:rsidRPr="00FF70BE" w:rsidRDefault="00BC6E87" w:rsidP="00321A73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учащихся</w:t>
            </w:r>
          </w:p>
        </w:tc>
        <w:tc>
          <w:tcPr>
            <w:tcW w:w="935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31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8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2" w:type="dxa"/>
          </w:tcPr>
          <w:p w:rsidR="00BC6E87" w:rsidRPr="00FF70BE" w:rsidRDefault="00BC6E87" w:rsidP="00FF7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0B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Промежуточная аттестация</w:t>
            </w:r>
          </w:p>
          <w:p w:rsidR="00BC6E87" w:rsidRPr="00FF70BE" w:rsidRDefault="00BC6E87" w:rsidP="00FF70B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BC6E87" w:rsidRPr="00D45293" w:rsidTr="00995B16">
        <w:trPr>
          <w:trHeight w:val="916"/>
        </w:trPr>
        <w:tc>
          <w:tcPr>
            <w:tcW w:w="709" w:type="dxa"/>
          </w:tcPr>
          <w:p w:rsidR="00BC6E87" w:rsidRPr="00FF70BE" w:rsidRDefault="00BC6E87" w:rsidP="00B40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  <w:p w:rsidR="00BC6E87" w:rsidRPr="00FF70BE" w:rsidRDefault="00BC6E87" w:rsidP="00CA18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BC6E87" w:rsidRPr="00FF70BE" w:rsidRDefault="00BC6E87" w:rsidP="00290E8D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Воспитательные мероприятия</w:t>
            </w:r>
          </w:p>
        </w:tc>
        <w:tc>
          <w:tcPr>
            <w:tcW w:w="935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31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78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52" w:type="dxa"/>
          </w:tcPr>
          <w:p w:rsidR="00BC6E87" w:rsidRPr="00FF70BE" w:rsidRDefault="00BC6E87" w:rsidP="00FF70BE">
            <w:pP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Внеклассные мероприятия</w:t>
            </w:r>
          </w:p>
        </w:tc>
      </w:tr>
      <w:tr w:rsidR="00BC6E87" w:rsidRPr="00D45293" w:rsidTr="00995B16">
        <w:tc>
          <w:tcPr>
            <w:tcW w:w="709" w:type="dxa"/>
          </w:tcPr>
          <w:p w:rsidR="00BC6E87" w:rsidRPr="00FF70BE" w:rsidRDefault="00BC6E87" w:rsidP="00B4074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02" w:type="dxa"/>
          </w:tcPr>
          <w:p w:rsidR="00BC6E87" w:rsidRPr="00FF70BE" w:rsidRDefault="00BC6E87" w:rsidP="00321A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70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аттестация учащихся</w:t>
            </w:r>
          </w:p>
        </w:tc>
        <w:tc>
          <w:tcPr>
            <w:tcW w:w="935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0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1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0B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</w:tcPr>
          <w:p w:rsidR="00BC6E87" w:rsidRPr="00FF70BE" w:rsidRDefault="00BC6E87" w:rsidP="00321A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0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BC6E87" w:rsidRPr="00FF70BE" w:rsidRDefault="00BC6E87" w:rsidP="00FF7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70B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Итоговая аттестация</w:t>
            </w:r>
          </w:p>
          <w:p w:rsidR="00BC6E87" w:rsidRPr="00FF70BE" w:rsidRDefault="00BC6E87" w:rsidP="00FF70B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</w:p>
        </w:tc>
      </w:tr>
      <w:tr w:rsidR="00BC6E87" w:rsidRPr="00D45293" w:rsidTr="00995B16">
        <w:tc>
          <w:tcPr>
            <w:tcW w:w="709" w:type="dxa"/>
          </w:tcPr>
          <w:p w:rsidR="00BC6E87" w:rsidRPr="00FF70BE" w:rsidRDefault="00BC6E87" w:rsidP="00C473D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BC6E87" w:rsidRPr="00FF70BE" w:rsidRDefault="00BC6E87" w:rsidP="00B40742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35" w:type="dxa"/>
          </w:tcPr>
          <w:p w:rsidR="00BC6E87" w:rsidRPr="00FF70BE" w:rsidRDefault="00BC6E87" w:rsidP="00B40742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F70BE">
              <w:rPr>
                <w:rFonts w:ascii="Times New Roman" w:hAnsi="Times New Roman" w:cs="Times New Roman"/>
                <w:sz w:val="28"/>
                <w:szCs w:val="28"/>
              </w:rPr>
              <w:t>144ч.</w:t>
            </w:r>
          </w:p>
        </w:tc>
        <w:tc>
          <w:tcPr>
            <w:tcW w:w="1331" w:type="dxa"/>
          </w:tcPr>
          <w:p w:rsidR="00BC6E87" w:rsidRPr="00FF70BE" w:rsidRDefault="00BC6E87" w:rsidP="00B40742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278" w:type="dxa"/>
          </w:tcPr>
          <w:p w:rsidR="00BC6E87" w:rsidRPr="00FF70BE" w:rsidRDefault="00BC6E87" w:rsidP="00B40742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2552" w:type="dxa"/>
          </w:tcPr>
          <w:p w:rsidR="00BC6E87" w:rsidRPr="00FF70BE" w:rsidRDefault="00BC6E87" w:rsidP="00B40742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658A0" w:rsidRDefault="00F658A0" w:rsidP="008B6878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  <w:szCs w:val="28"/>
        </w:rPr>
      </w:pPr>
      <w:bookmarkStart w:id="1" w:name="_Toc79480974"/>
    </w:p>
    <w:p w:rsidR="0038082B" w:rsidRPr="0038082B" w:rsidRDefault="0038082B" w:rsidP="0038082B"/>
    <w:p w:rsidR="00DB23D2" w:rsidRPr="00DD6B2E" w:rsidRDefault="00DB23D2" w:rsidP="008B6878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  <w:szCs w:val="28"/>
        </w:rPr>
      </w:pPr>
      <w:r w:rsidRPr="00DD6B2E">
        <w:rPr>
          <w:rFonts w:ascii="Times New Roman" w:hAnsi="Times New Roman" w:cs="Times New Roman"/>
          <w:b/>
          <w:color w:val="auto"/>
          <w:szCs w:val="28"/>
        </w:rPr>
        <w:lastRenderedPageBreak/>
        <w:t>Содер</w:t>
      </w:r>
      <w:r w:rsidR="00CA18ED">
        <w:rPr>
          <w:rFonts w:ascii="Times New Roman" w:hAnsi="Times New Roman" w:cs="Times New Roman"/>
          <w:b/>
          <w:color w:val="auto"/>
          <w:szCs w:val="28"/>
        </w:rPr>
        <w:t>жание программы обучения на 2025-2026</w:t>
      </w:r>
      <w:r w:rsidRPr="00DD6B2E">
        <w:rPr>
          <w:rFonts w:ascii="Times New Roman" w:hAnsi="Times New Roman" w:cs="Times New Roman"/>
          <w:b/>
          <w:color w:val="auto"/>
          <w:szCs w:val="28"/>
        </w:rPr>
        <w:t xml:space="preserve"> гг</w:t>
      </w:r>
      <w:bookmarkEnd w:id="1"/>
      <w:r w:rsidRPr="00DD6B2E">
        <w:rPr>
          <w:rFonts w:ascii="Times New Roman" w:hAnsi="Times New Roman" w:cs="Times New Roman"/>
          <w:b/>
          <w:color w:val="auto"/>
          <w:szCs w:val="28"/>
        </w:rPr>
        <w:t>:</w:t>
      </w:r>
    </w:p>
    <w:p w:rsidR="00DA07FB" w:rsidRPr="00DD6B2E" w:rsidRDefault="00DA07FB" w:rsidP="00DA07FB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DD6B2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1.Вводная беседа (4 часа).</w:t>
      </w:r>
    </w:p>
    <w:p w:rsidR="00DA07FB" w:rsidRPr="00DD6B2E" w:rsidRDefault="00DA07FB" w:rsidP="00DD6B2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6B2E">
        <w:rPr>
          <w:rFonts w:ascii="Times New Roman" w:hAnsi="Times New Roman" w:cs="Times New Roman"/>
          <w:b/>
          <w:bCs/>
          <w:i/>
          <w:sz w:val="28"/>
          <w:szCs w:val="28"/>
        </w:rPr>
        <w:t>Теория – 2 часа</w:t>
      </w:r>
      <w:r w:rsidRPr="00DD6B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A07FB" w:rsidRPr="00DD6B2E" w:rsidRDefault="00DA07FB" w:rsidP="00DD6B2E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6B2E">
        <w:rPr>
          <w:rFonts w:ascii="Times New Roman" w:hAnsi="Times New Roman" w:cs="Times New Roman"/>
          <w:i/>
          <w:sz w:val="28"/>
          <w:szCs w:val="28"/>
        </w:rPr>
        <w:t>Введение в образовательную программу обучения</w:t>
      </w:r>
    </w:p>
    <w:p w:rsidR="00DA07FB" w:rsidRPr="00DD6B2E" w:rsidRDefault="00DA07FB" w:rsidP="00DA07FB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6B2E">
        <w:rPr>
          <w:rFonts w:ascii="Times New Roman" w:hAnsi="Times New Roman" w:cs="Times New Roman"/>
          <w:i/>
          <w:sz w:val="28"/>
          <w:szCs w:val="28"/>
        </w:rPr>
        <w:t xml:space="preserve">Требования к поведению учащихся во время занятия. </w:t>
      </w:r>
    </w:p>
    <w:p w:rsidR="00DA07FB" w:rsidRPr="00DD6B2E" w:rsidRDefault="00DA07FB" w:rsidP="00DA07FB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6B2E">
        <w:rPr>
          <w:rFonts w:ascii="Times New Roman" w:hAnsi="Times New Roman" w:cs="Times New Roman"/>
          <w:i/>
          <w:sz w:val="28"/>
          <w:szCs w:val="28"/>
        </w:rPr>
        <w:t xml:space="preserve">Соблюдение порядка на рабочем месте. </w:t>
      </w:r>
    </w:p>
    <w:p w:rsidR="00DA07FB" w:rsidRPr="00DD6B2E" w:rsidRDefault="00DA07FB" w:rsidP="00DA07FB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6B2E">
        <w:rPr>
          <w:rFonts w:ascii="Times New Roman" w:hAnsi="Times New Roman" w:cs="Times New Roman"/>
          <w:i/>
          <w:sz w:val="28"/>
          <w:szCs w:val="28"/>
        </w:rPr>
        <w:t xml:space="preserve">Соблюдение правил по технике безопасности. </w:t>
      </w:r>
    </w:p>
    <w:p w:rsidR="00DA07FB" w:rsidRPr="00DD6B2E" w:rsidRDefault="00DA07FB" w:rsidP="00DD6B2E">
      <w:pPr>
        <w:tabs>
          <w:tab w:val="left" w:pos="327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6B2E">
        <w:rPr>
          <w:rFonts w:ascii="Times New Roman" w:hAnsi="Times New Roman" w:cs="Times New Roman"/>
          <w:b/>
          <w:sz w:val="28"/>
          <w:szCs w:val="28"/>
        </w:rPr>
        <w:t>Практика – 2 часа</w:t>
      </w:r>
      <w:r w:rsidRPr="00DD6B2E">
        <w:rPr>
          <w:rFonts w:ascii="Times New Roman" w:hAnsi="Times New Roman" w:cs="Times New Roman"/>
          <w:b/>
          <w:sz w:val="28"/>
          <w:szCs w:val="28"/>
        </w:rPr>
        <w:tab/>
      </w:r>
    </w:p>
    <w:p w:rsidR="00DA07FB" w:rsidRPr="00DD6B2E" w:rsidRDefault="00DA07FB" w:rsidP="00DD6B2E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6B2E">
        <w:rPr>
          <w:rFonts w:ascii="Times New Roman" w:hAnsi="Times New Roman" w:cs="Times New Roman"/>
          <w:i/>
          <w:sz w:val="28"/>
          <w:szCs w:val="28"/>
        </w:rPr>
        <w:t>«Бабушки-рукодельницы». Беседа с участием бабушек</w:t>
      </w:r>
      <w:r w:rsidR="00DC3AAB">
        <w:rPr>
          <w:rFonts w:ascii="Times New Roman" w:hAnsi="Times New Roman" w:cs="Times New Roman"/>
          <w:i/>
          <w:sz w:val="28"/>
          <w:szCs w:val="28"/>
        </w:rPr>
        <w:t xml:space="preserve"> и мам </w:t>
      </w:r>
      <w:r w:rsidRPr="00DD6B2E">
        <w:rPr>
          <w:rFonts w:ascii="Times New Roman" w:hAnsi="Times New Roman" w:cs="Times New Roman"/>
          <w:i/>
          <w:sz w:val="28"/>
          <w:szCs w:val="28"/>
        </w:rPr>
        <w:t xml:space="preserve"> обучающихся, выставкой их работ.</w:t>
      </w:r>
    </w:p>
    <w:p w:rsidR="00DA07FB" w:rsidRPr="00C473D9" w:rsidRDefault="00890507" w:rsidP="00890507">
      <w:pPr>
        <w:shd w:val="clear" w:color="auto" w:fill="FFFFFF"/>
        <w:tabs>
          <w:tab w:val="left" w:pos="273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24"/>
          <w:lang w:eastAsia="ru-RU"/>
        </w:rPr>
        <w:tab/>
      </w:r>
    </w:p>
    <w:p w:rsidR="001B2CD8" w:rsidRPr="00D818A1" w:rsidRDefault="00DA07FB" w:rsidP="001B2CD8">
      <w:pPr>
        <w:rPr>
          <w:rFonts w:ascii="Times New Roman" w:hAnsi="Times New Roman" w:cs="Times New Roman"/>
          <w:sz w:val="28"/>
          <w:szCs w:val="28"/>
        </w:rPr>
      </w:pPr>
      <w:r w:rsidRPr="001B2CD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 xml:space="preserve">2. </w:t>
      </w:r>
      <w:r w:rsidR="00144E72" w:rsidRPr="001B2CD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 xml:space="preserve"> </w:t>
      </w:r>
      <w:r w:rsidR="00610211" w:rsidRPr="001B2CD8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DA39BE" w:rsidRPr="00DA39BE">
        <w:rPr>
          <w:rStyle w:val="fontstyle01"/>
          <w:rFonts w:ascii="Times New Roman" w:hAnsi="Times New Roman" w:cs="Times New Roman"/>
          <w:b/>
          <w:i/>
          <w:u w:val="single"/>
        </w:rPr>
        <w:t>Работа с бросовым и природным материалом</w:t>
      </w:r>
      <w:r w:rsidR="00DA39B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( 14</w:t>
      </w:r>
      <w:r w:rsidR="001B2CD8" w:rsidRPr="008B687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часов)</w:t>
      </w:r>
    </w:p>
    <w:p w:rsidR="001B2CD8" w:rsidRDefault="001B2CD8" w:rsidP="001B2CD8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D5178">
        <w:rPr>
          <w:sz w:val="28"/>
          <w:szCs w:val="28"/>
        </w:rPr>
        <w:t xml:space="preserve">       </w:t>
      </w:r>
      <w:r w:rsidRPr="00DD6B2E">
        <w:rPr>
          <w:rFonts w:ascii="Times New Roman" w:hAnsi="Times New Roman" w:cs="Times New Roman"/>
          <w:b/>
          <w:bCs/>
          <w:i/>
          <w:sz w:val="28"/>
          <w:szCs w:val="28"/>
        </w:rPr>
        <w:t>Теория – 2 часа</w:t>
      </w:r>
    </w:p>
    <w:p w:rsidR="00DA39BE" w:rsidRPr="00305831" w:rsidRDefault="00DA39BE" w:rsidP="00305831">
      <w:pPr>
        <w:pStyle w:val="a5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05831">
        <w:rPr>
          <w:rStyle w:val="fontstyle01"/>
          <w:rFonts w:ascii="Times New Roman" w:hAnsi="Times New Roman" w:cs="Times New Roman"/>
        </w:rPr>
        <w:t>Беседа</w:t>
      </w:r>
      <w:r w:rsidRPr="00305831">
        <w:rPr>
          <w:rStyle w:val="fontstyle01"/>
          <w:rFonts w:ascii="Times New Roman" w:hAnsi="Times New Roman" w:cs="Times New Roman"/>
          <w:b/>
        </w:rPr>
        <w:t xml:space="preserve"> «</w:t>
      </w:r>
      <w:r w:rsidRPr="00305831">
        <w:rPr>
          <w:rStyle w:val="fontstyle01"/>
          <w:rFonts w:ascii="Times New Roman" w:hAnsi="Times New Roman" w:cs="Times New Roman"/>
        </w:rPr>
        <w:t>Что чаще используем из бросового материала в</w:t>
      </w:r>
      <w:r w:rsidRPr="00305831">
        <w:rPr>
          <w:rFonts w:ascii="Times New Roman" w:hAnsi="Times New Roman" w:cs="Times New Roman"/>
          <w:sz w:val="28"/>
          <w:szCs w:val="28"/>
        </w:rPr>
        <w:t xml:space="preserve"> </w:t>
      </w:r>
      <w:r w:rsidRPr="00305831">
        <w:rPr>
          <w:rStyle w:val="fontstyle01"/>
          <w:rFonts w:ascii="Times New Roman" w:hAnsi="Times New Roman" w:cs="Times New Roman"/>
        </w:rPr>
        <w:t>ручном труде?»</w:t>
      </w:r>
    </w:p>
    <w:p w:rsidR="00DA39BE" w:rsidRPr="00DA39BE" w:rsidRDefault="00DA39BE" w:rsidP="00DA39B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F65EB" w:rsidRPr="00DD6B2E" w:rsidRDefault="00DA39BE" w:rsidP="002F65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 – 12</w:t>
      </w:r>
      <w:r w:rsidR="002F65EB" w:rsidRPr="00DD6B2E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:rsidR="00D818A1" w:rsidRPr="00D818A1" w:rsidRDefault="00DA39BE" w:rsidP="00D818A1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rPr>
          <w:rStyle w:val="fontstyle01"/>
          <w:rFonts w:ascii="Times New Roman" w:eastAsia="Times New Roman" w:hAnsi="Times New Roman" w:cs="Times New Roman"/>
          <w:b/>
          <w:bCs/>
          <w:sz w:val="12"/>
          <w:szCs w:val="24"/>
          <w:u w:val="single"/>
          <w:lang w:eastAsia="ru-RU"/>
        </w:rPr>
      </w:pPr>
      <w:r w:rsidRPr="00305831">
        <w:rPr>
          <w:rStyle w:val="fontstyle01"/>
          <w:rFonts w:ascii="Times New Roman" w:hAnsi="Times New Roman" w:cs="Times New Roman"/>
        </w:rPr>
        <w:t>Аппликация  из бросового материала</w:t>
      </w:r>
    </w:p>
    <w:p w:rsidR="00D818A1" w:rsidRDefault="00D818A1" w:rsidP="00D8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2"/>
          <w:szCs w:val="24"/>
          <w:u w:val="single"/>
          <w:lang w:eastAsia="ru-RU"/>
        </w:rPr>
      </w:pPr>
    </w:p>
    <w:p w:rsidR="00D818A1" w:rsidRDefault="00D818A1" w:rsidP="00D8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2"/>
          <w:szCs w:val="24"/>
          <w:u w:val="single"/>
          <w:lang w:eastAsia="ru-RU"/>
        </w:rPr>
      </w:pPr>
    </w:p>
    <w:p w:rsidR="00D818A1" w:rsidRPr="001B2CD8" w:rsidRDefault="00D818A1" w:rsidP="00D818A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Style w:val="fontstyle01"/>
          <w:rFonts w:ascii="Times New Roman" w:hAnsi="Times New Roman" w:cs="Times New Roman"/>
          <w:b/>
          <w:i/>
          <w:u w:val="single"/>
        </w:rPr>
        <w:t xml:space="preserve">3. </w:t>
      </w:r>
      <w:r w:rsidRPr="00995B16">
        <w:rPr>
          <w:rStyle w:val="fontstyle01"/>
          <w:rFonts w:ascii="Times New Roman" w:hAnsi="Times New Roman" w:cs="Times New Roman"/>
          <w:b/>
          <w:i/>
          <w:u w:val="single"/>
        </w:rPr>
        <w:t>Работа</w:t>
      </w:r>
      <w:r w:rsidRPr="00995B16">
        <w:rPr>
          <w:rStyle w:val="fontstyle01"/>
          <w:rFonts w:ascii="Times New Roman" w:hAnsi="Times New Roman" w:cs="Times New Roman"/>
          <w:b/>
          <w:i/>
        </w:rPr>
        <w:t xml:space="preserve"> </w:t>
      </w:r>
      <w:r w:rsidRPr="00995B16">
        <w:rPr>
          <w:rStyle w:val="fontstyle01"/>
          <w:rFonts w:ascii="Times New Roman" w:hAnsi="Times New Roman" w:cs="Times New Roman"/>
          <w:b/>
          <w:i/>
          <w:u w:val="single"/>
        </w:rPr>
        <w:t>с бумагой, бумажными салфетками и картоном</w:t>
      </w:r>
      <w:r w:rsidRPr="008B687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(1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6</w:t>
      </w:r>
      <w:r w:rsidRPr="008B687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часов)</w:t>
      </w:r>
    </w:p>
    <w:p w:rsidR="00D818A1" w:rsidRPr="00DD6B2E" w:rsidRDefault="00D818A1" w:rsidP="00D818A1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5178">
        <w:rPr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Теория – 4</w:t>
      </w:r>
      <w:r w:rsidRPr="00DD6B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часа</w:t>
      </w:r>
    </w:p>
    <w:p w:rsidR="00D818A1" w:rsidRPr="001B2CD8" w:rsidRDefault="00D818A1" w:rsidP="00D818A1">
      <w:pPr>
        <w:pStyle w:val="a5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1B2CD8">
        <w:rPr>
          <w:rFonts w:ascii="Times New Roman" w:hAnsi="Times New Roman" w:cs="Times New Roman"/>
          <w:sz w:val="28"/>
          <w:szCs w:val="28"/>
        </w:rPr>
        <w:t xml:space="preserve">Теоретические сведения. Об истории </w:t>
      </w:r>
      <w:r>
        <w:rPr>
          <w:rFonts w:ascii="Times New Roman" w:hAnsi="Times New Roman" w:cs="Times New Roman"/>
          <w:sz w:val="28"/>
          <w:szCs w:val="28"/>
        </w:rPr>
        <w:t>бумаги</w:t>
      </w:r>
    </w:p>
    <w:p w:rsidR="00D818A1" w:rsidRPr="001B2CD8" w:rsidRDefault="00D818A1" w:rsidP="00D818A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 – 12</w:t>
      </w:r>
      <w:r w:rsidRPr="001B2CD8">
        <w:rPr>
          <w:rFonts w:ascii="Times New Roman" w:hAnsi="Times New Roman" w:cs="Times New Roman"/>
          <w:b/>
          <w:sz w:val="28"/>
          <w:szCs w:val="28"/>
        </w:rPr>
        <w:t xml:space="preserve">  часов</w:t>
      </w:r>
    </w:p>
    <w:p w:rsidR="00D818A1" w:rsidRPr="001B2CD8" w:rsidRDefault="00D818A1" w:rsidP="00D818A1">
      <w:pPr>
        <w:pStyle w:val="a5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1B2CD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Style w:val="fontstyle01"/>
        </w:rPr>
        <w:t>Объемная аппликация</w:t>
      </w:r>
    </w:p>
    <w:p w:rsidR="00D818A1" w:rsidRPr="00DD6B2E" w:rsidRDefault="00D818A1" w:rsidP="00D8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 xml:space="preserve">4. </w:t>
      </w:r>
      <w:r w:rsidRPr="00995B16">
        <w:rPr>
          <w:rStyle w:val="fontstyle01"/>
          <w:rFonts w:ascii="Times New Roman" w:hAnsi="Times New Roman" w:cs="Times New Roman"/>
          <w:b/>
          <w:i/>
          <w:u w:val="single"/>
        </w:rPr>
        <w:t>Работа с фетром, ватой, ватными дисками, фоамираном и тканью</w:t>
      </w:r>
      <w:r w:rsidRPr="00995B1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 xml:space="preserve"> ( 14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 xml:space="preserve"> ч</w:t>
      </w:r>
      <w:r w:rsidRPr="008B6878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>)</w:t>
      </w:r>
    </w:p>
    <w:p w:rsidR="00D818A1" w:rsidRPr="00DD6B2E" w:rsidRDefault="00D818A1" w:rsidP="00D818A1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Теория – 6 часов</w:t>
      </w:r>
    </w:p>
    <w:p w:rsidR="00D818A1" w:rsidRPr="00DD6B2E" w:rsidRDefault="00D818A1" w:rsidP="00D818A1">
      <w:pPr>
        <w:tabs>
          <w:tab w:val="num" w:pos="70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Понятие о фоамиране</w:t>
      </w:r>
    </w:p>
    <w:p w:rsidR="00D818A1" w:rsidRDefault="00D818A1" w:rsidP="00D818A1">
      <w:pPr>
        <w:tabs>
          <w:tab w:val="num" w:pos="70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 – 8</w:t>
      </w:r>
      <w:r w:rsidRPr="00DD6B2E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:rsidR="00D818A1" w:rsidRDefault="00D818A1" w:rsidP="00D818A1">
      <w:pPr>
        <w:tabs>
          <w:tab w:val="num" w:pos="709"/>
        </w:tabs>
        <w:spacing w:after="0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 </w:t>
      </w:r>
      <w:r w:rsidRPr="00FF70BE">
        <w:rPr>
          <w:rStyle w:val="fontstyle01"/>
          <w:rFonts w:ascii="Times New Roman" w:hAnsi="Times New Roman" w:cs="Times New Roman"/>
        </w:rPr>
        <w:t>Работа с фетром</w:t>
      </w:r>
    </w:p>
    <w:p w:rsidR="00D818A1" w:rsidRPr="00DD6B2E" w:rsidRDefault="00D818A1" w:rsidP="00D818A1">
      <w:pPr>
        <w:tabs>
          <w:tab w:val="num" w:pos="70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6329">
        <w:rPr>
          <w:rStyle w:val="fontstyle01"/>
          <w:rFonts w:ascii="Times New Roman" w:hAnsi="Times New Roman" w:cs="Times New Roman"/>
        </w:rPr>
        <w:t xml:space="preserve"> </w:t>
      </w:r>
      <w:r w:rsidRPr="00FF70BE">
        <w:rPr>
          <w:rStyle w:val="fontstyle01"/>
          <w:rFonts w:ascii="Times New Roman" w:hAnsi="Times New Roman" w:cs="Times New Roman"/>
        </w:rPr>
        <w:t>Работа с ватой и ватными дискам</w:t>
      </w:r>
    </w:p>
    <w:p w:rsidR="00D818A1" w:rsidRPr="005D6329" w:rsidRDefault="00D818A1" w:rsidP="00D81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16"/>
          <w:szCs w:val="28"/>
        </w:rPr>
        <w:t xml:space="preserve"> </w:t>
      </w:r>
      <w:r w:rsidRPr="005D6329">
        <w:rPr>
          <w:rFonts w:ascii="Times New Roman" w:hAnsi="Times New Roman" w:cs="Times New Roman"/>
          <w:sz w:val="28"/>
          <w:szCs w:val="28"/>
        </w:rPr>
        <w:t>Работа с ф</w:t>
      </w:r>
      <w:r>
        <w:rPr>
          <w:rFonts w:ascii="Times New Roman" w:hAnsi="Times New Roman" w:cs="Times New Roman"/>
          <w:sz w:val="28"/>
          <w:szCs w:val="28"/>
        </w:rPr>
        <w:t>оа</w:t>
      </w:r>
      <w:r w:rsidRPr="005D6329">
        <w:rPr>
          <w:rFonts w:ascii="Times New Roman" w:hAnsi="Times New Roman" w:cs="Times New Roman"/>
          <w:sz w:val="28"/>
          <w:szCs w:val="28"/>
        </w:rPr>
        <w:t>мираном</w:t>
      </w:r>
    </w:p>
    <w:p w:rsidR="00D818A1" w:rsidRPr="00D818A1" w:rsidRDefault="00D818A1" w:rsidP="00D8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2"/>
          <w:szCs w:val="24"/>
          <w:u w:val="single"/>
          <w:lang w:eastAsia="ru-RU"/>
        </w:rPr>
      </w:pPr>
    </w:p>
    <w:p w:rsidR="00DA39BE" w:rsidRPr="00C473D9" w:rsidRDefault="00DA39BE" w:rsidP="00DA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2"/>
          <w:szCs w:val="24"/>
          <w:u w:val="single"/>
          <w:lang w:eastAsia="ru-RU"/>
        </w:rPr>
      </w:pPr>
    </w:p>
    <w:p w:rsidR="00DA07FB" w:rsidRPr="00DD6B2E" w:rsidRDefault="002F65EB" w:rsidP="00DA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 xml:space="preserve">5. </w:t>
      </w:r>
      <w:r w:rsidR="005B15D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>Работа с пряжей( 14</w:t>
      </w:r>
      <w:r w:rsidR="00DA07FB" w:rsidRPr="001D24B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 xml:space="preserve"> часов)</w:t>
      </w:r>
    </w:p>
    <w:p w:rsidR="00DA07FB" w:rsidRPr="00DD6B2E" w:rsidRDefault="00DA07FB" w:rsidP="00DA0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u w:val="single"/>
          <w:lang w:eastAsia="ru-RU"/>
        </w:rPr>
      </w:pPr>
    </w:p>
    <w:p w:rsidR="00DA07FB" w:rsidRPr="00DD6B2E" w:rsidRDefault="005B15DE" w:rsidP="00DD6B2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Теория – 4</w:t>
      </w:r>
      <w:r w:rsidR="00DA07FB" w:rsidRPr="00DD6B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часа</w:t>
      </w:r>
    </w:p>
    <w:p w:rsidR="00144E72" w:rsidRPr="00DD6B2E" w:rsidRDefault="00144E72" w:rsidP="00DD6B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Вводное занятие. </w:t>
      </w:r>
      <w:r w:rsidR="005B15DE" w:rsidRPr="00FF70BE">
        <w:rPr>
          <w:rStyle w:val="fontstyle01"/>
          <w:rFonts w:ascii="Times New Roman" w:hAnsi="Times New Roman" w:cs="Times New Roman"/>
        </w:rPr>
        <w:t>Из истории пряжи</w:t>
      </w:r>
    </w:p>
    <w:p w:rsidR="00DA07FB" w:rsidRPr="00DD6B2E" w:rsidRDefault="00DA07FB" w:rsidP="00144E7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D6B2E">
        <w:rPr>
          <w:rFonts w:ascii="Times New Roman" w:hAnsi="Times New Roman" w:cs="Times New Roman"/>
          <w:b/>
          <w:sz w:val="28"/>
          <w:szCs w:val="28"/>
        </w:rPr>
        <w:t>Практика – 10  часов</w:t>
      </w:r>
    </w:p>
    <w:p w:rsidR="00144E72" w:rsidRDefault="005B15DE" w:rsidP="00DA07FB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Поделки из ниток</w:t>
      </w:r>
      <w:r w:rsidR="00144E72"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5B15DE" w:rsidRPr="00C473D9" w:rsidRDefault="005B15DE" w:rsidP="005B15DE">
      <w:pPr>
        <w:shd w:val="clear" w:color="auto" w:fill="FFFFFF"/>
        <w:tabs>
          <w:tab w:val="left" w:pos="720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color w:val="000000"/>
          <w:sz w:val="14"/>
          <w:szCs w:val="24"/>
          <w:u w:val="single"/>
          <w:lang w:eastAsia="ru-RU"/>
        </w:rPr>
      </w:pPr>
    </w:p>
    <w:p w:rsidR="005B15DE" w:rsidRPr="001D24B9" w:rsidRDefault="005B15DE" w:rsidP="005B15D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6.  Вязание на спицах ( 16</w:t>
      </w:r>
      <w:r w:rsidRPr="001D24B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часов)</w:t>
      </w:r>
    </w:p>
    <w:p w:rsidR="005B15DE" w:rsidRPr="00DD6B2E" w:rsidRDefault="005B15DE" w:rsidP="005B15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Теория – 4</w:t>
      </w:r>
      <w:r w:rsidRPr="00DD6B2E">
        <w:rPr>
          <w:rFonts w:ascii="Times New Roman" w:hAnsi="Times New Roman" w:cs="Times New Roman"/>
          <w:b/>
          <w:sz w:val="28"/>
          <w:szCs w:val="28"/>
        </w:rPr>
        <w:t xml:space="preserve"> часа</w:t>
      </w:r>
    </w:p>
    <w:p w:rsidR="005B15DE" w:rsidRPr="008B6878" w:rsidRDefault="005B15DE" w:rsidP="005B15DE">
      <w:pPr>
        <w:pStyle w:val="a5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8B6878">
        <w:rPr>
          <w:rFonts w:ascii="Times New Roman" w:hAnsi="Times New Roman" w:cs="Times New Roman"/>
          <w:sz w:val="28"/>
          <w:szCs w:val="28"/>
        </w:rPr>
        <w:t>Из истории вязания  на  спицах  .</w:t>
      </w:r>
    </w:p>
    <w:p w:rsidR="005B15DE" w:rsidRPr="008B6878" w:rsidRDefault="005B15DE" w:rsidP="005B15DE">
      <w:pPr>
        <w:pStyle w:val="a5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8B6878">
        <w:rPr>
          <w:rFonts w:ascii="Times New Roman" w:hAnsi="Times New Roman" w:cs="Times New Roman"/>
          <w:sz w:val="28"/>
          <w:szCs w:val="28"/>
        </w:rPr>
        <w:t xml:space="preserve">Знакомство с  инструментами:  №  спиц и  соответствие  пряжи  и  толщины спиц;  видами пряжи. </w:t>
      </w:r>
    </w:p>
    <w:p w:rsidR="005B15DE" w:rsidRPr="008B6878" w:rsidRDefault="005B15DE" w:rsidP="005B15DE">
      <w:pPr>
        <w:tabs>
          <w:tab w:val="num" w:pos="70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 – 12</w:t>
      </w:r>
      <w:r w:rsidRPr="008B6878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:rsidR="005B15DE" w:rsidRDefault="005B15DE" w:rsidP="005B15DE">
      <w:pPr>
        <w:pStyle w:val="a5"/>
        <w:numPr>
          <w:ilvl w:val="0"/>
          <w:numId w:val="2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6D5178">
        <w:rPr>
          <w:rFonts w:ascii="Times New Roman" w:hAnsi="Times New Roman"/>
          <w:sz w:val="28"/>
          <w:szCs w:val="28"/>
        </w:rPr>
        <w:t xml:space="preserve">вязание  образцов –  чулочной  и  платочной  вязкой;  </w:t>
      </w:r>
    </w:p>
    <w:p w:rsidR="005B15DE" w:rsidRDefault="005B15DE" w:rsidP="005B15DE">
      <w:pPr>
        <w:pStyle w:val="a5"/>
        <w:numPr>
          <w:ilvl w:val="0"/>
          <w:numId w:val="2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B6878">
        <w:rPr>
          <w:rFonts w:ascii="Times New Roman" w:hAnsi="Times New Roman"/>
          <w:sz w:val="28"/>
          <w:szCs w:val="28"/>
        </w:rPr>
        <w:t>выбор изделия;</w:t>
      </w:r>
    </w:p>
    <w:p w:rsidR="005B15DE" w:rsidRDefault="005B15DE" w:rsidP="005B15DE">
      <w:pPr>
        <w:pStyle w:val="a5"/>
        <w:numPr>
          <w:ilvl w:val="0"/>
          <w:numId w:val="26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B6878">
        <w:rPr>
          <w:rFonts w:ascii="Times New Roman" w:hAnsi="Times New Roman"/>
          <w:sz w:val="28"/>
          <w:szCs w:val="28"/>
        </w:rPr>
        <w:t xml:space="preserve">вязание изделия; </w:t>
      </w:r>
    </w:p>
    <w:p w:rsidR="005B15DE" w:rsidRPr="00DD6B2E" w:rsidRDefault="005B15DE" w:rsidP="005B15D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6878">
        <w:rPr>
          <w:rFonts w:ascii="Times New Roman" w:hAnsi="Times New Roman"/>
          <w:sz w:val="28"/>
          <w:szCs w:val="28"/>
        </w:rPr>
        <w:t>выполнение влажно-тепловой обработки</w:t>
      </w:r>
    </w:p>
    <w:p w:rsidR="00DA07FB" w:rsidRPr="00C473D9" w:rsidRDefault="00DA07FB" w:rsidP="00DA07FB">
      <w:pPr>
        <w:pStyle w:val="a5"/>
        <w:spacing w:after="0"/>
        <w:jc w:val="both"/>
        <w:rPr>
          <w:rFonts w:ascii="Times New Roman" w:hAnsi="Times New Roman" w:cs="Times New Roman"/>
          <w:b/>
          <w:sz w:val="12"/>
          <w:szCs w:val="28"/>
        </w:rPr>
      </w:pPr>
    </w:p>
    <w:p w:rsidR="00144E72" w:rsidRPr="00DD6B2E" w:rsidRDefault="005B15DE" w:rsidP="00144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>7</w:t>
      </w:r>
      <w:r w:rsidR="00DA07FB" w:rsidRPr="00DD6B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 xml:space="preserve">. </w:t>
      </w:r>
      <w:r w:rsidR="00144E72" w:rsidRPr="00DD6B2E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 xml:space="preserve"> </w:t>
      </w:r>
      <w:r w:rsidRPr="005B15DE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Аппликация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 xml:space="preserve"> ( 18</w:t>
      </w:r>
      <w:r w:rsidR="00DA07FB" w:rsidRPr="001D24B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 xml:space="preserve"> часов)</w:t>
      </w:r>
    </w:p>
    <w:p w:rsidR="001D24B9" w:rsidRPr="00C473D9" w:rsidRDefault="001D24B9" w:rsidP="00DD6B2E">
      <w:pPr>
        <w:spacing w:after="0"/>
        <w:jc w:val="both"/>
        <w:rPr>
          <w:rFonts w:ascii="Times New Roman" w:hAnsi="Times New Roman" w:cs="Times New Roman"/>
          <w:b/>
          <w:bCs/>
          <w:i/>
          <w:sz w:val="14"/>
          <w:szCs w:val="28"/>
        </w:rPr>
      </w:pPr>
    </w:p>
    <w:p w:rsidR="00FF44DE" w:rsidRPr="00DD6B2E" w:rsidRDefault="00FF44DE" w:rsidP="00DD6B2E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D6B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Теория – </w:t>
      </w:r>
      <w:r w:rsidR="005B15DE">
        <w:rPr>
          <w:rFonts w:ascii="Times New Roman" w:hAnsi="Times New Roman" w:cs="Times New Roman"/>
          <w:b/>
          <w:bCs/>
          <w:i/>
          <w:sz w:val="28"/>
          <w:szCs w:val="28"/>
        </w:rPr>
        <w:t>4</w:t>
      </w:r>
      <w:r w:rsidRPr="00DD6B2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часа </w:t>
      </w:r>
    </w:p>
    <w:p w:rsidR="00305831" w:rsidRPr="00305831" w:rsidRDefault="00305831" w:rsidP="00305831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05831">
        <w:rPr>
          <w:rFonts w:ascii="Times New Roman" w:hAnsi="Times New Roman" w:cs="Times New Roman"/>
          <w:color w:val="000000"/>
          <w:sz w:val="28"/>
        </w:rPr>
        <w:t>Понятие об аппликации.</w:t>
      </w:r>
    </w:p>
    <w:p w:rsidR="00305831" w:rsidRPr="00305831" w:rsidRDefault="00305831" w:rsidP="00305831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05831">
        <w:rPr>
          <w:rFonts w:ascii="Times New Roman" w:hAnsi="Times New Roman" w:cs="Times New Roman"/>
          <w:color w:val="000000"/>
          <w:sz w:val="28"/>
        </w:rPr>
        <w:t>Техника безопасности при работе с материалами и инструментами,</w:t>
      </w:r>
      <w:r w:rsidRPr="00305831">
        <w:rPr>
          <w:color w:val="000000"/>
          <w:sz w:val="28"/>
          <w:szCs w:val="28"/>
        </w:rPr>
        <w:br/>
      </w:r>
      <w:r w:rsidRPr="00305831">
        <w:rPr>
          <w:rFonts w:ascii="Times New Roman" w:hAnsi="Times New Roman" w:cs="Times New Roman"/>
          <w:color w:val="000000"/>
          <w:sz w:val="28"/>
        </w:rPr>
        <w:t>используемыми в аппликации. Знакомство с материалами и оборудованием,</w:t>
      </w:r>
      <w:r w:rsidRPr="00305831">
        <w:rPr>
          <w:color w:val="000000"/>
          <w:sz w:val="28"/>
          <w:szCs w:val="28"/>
        </w:rPr>
        <w:br/>
      </w:r>
      <w:r w:rsidRPr="00305831">
        <w:rPr>
          <w:rFonts w:ascii="Times New Roman" w:hAnsi="Times New Roman" w:cs="Times New Roman"/>
          <w:color w:val="000000"/>
          <w:sz w:val="28"/>
        </w:rPr>
        <w:t>технология работы</w:t>
      </w:r>
    </w:p>
    <w:p w:rsidR="00305831" w:rsidRPr="00305831" w:rsidRDefault="00305831" w:rsidP="00305831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05831">
        <w:rPr>
          <w:rFonts w:ascii="Times New Roman" w:hAnsi="Times New Roman" w:cs="Times New Roman"/>
          <w:color w:val="000000"/>
          <w:sz w:val="28"/>
        </w:rPr>
        <w:t>Вырезание</w:t>
      </w:r>
    </w:p>
    <w:p w:rsidR="00DA07FB" w:rsidRPr="00305831" w:rsidRDefault="00FF44DE" w:rsidP="003058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05831">
        <w:rPr>
          <w:rFonts w:ascii="Times New Roman" w:hAnsi="Times New Roman" w:cs="Times New Roman"/>
          <w:b/>
          <w:sz w:val="28"/>
          <w:szCs w:val="28"/>
        </w:rPr>
        <w:t>Практика – 14 часов</w:t>
      </w:r>
    </w:p>
    <w:p w:rsidR="00FF44DE" w:rsidRPr="00305831" w:rsidRDefault="00305831" w:rsidP="00305831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  <w:u w:val="single"/>
          <w:lang w:eastAsia="ru-RU"/>
        </w:rPr>
      </w:pPr>
      <w:r w:rsidRPr="00305831">
        <w:rPr>
          <w:rFonts w:ascii="Times New Roman" w:hAnsi="Times New Roman" w:cs="Times New Roman"/>
          <w:color w:val="000000"/>
          <w:sz w:val="28"/>
        </w:rPr>
        <w:t>Вырезывание деталей, раскладывание изображений, наклеивание</w:t>
      </w:r>
    </w:p>
    <w:p w:rsidR="00305831" w:rsidRPr="00305831" w:rsidRDefault="00305831" w:rsidP="00305831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  <w:u w:val="single"/>
          <w:lang w:eastAsia="ru-RU"/>
        </w:rPr>
      </w:pPr>
      <w:r w:rsidRPr="00305831">
        <w:rPr>
          <w:rFonts w:ascii="Times New Roman" w:hAnsi="Times New Roman" w:cs="Times New Roman"/>
          <w:i/>
          <w:iCs/>
          <w:color w:val="000000"/>
          <w:sz w:val="28"/>
        </w:rPr>
        <w:t xml:space="preserve"> </w:t>
      </w:r>
      <w:r w:rsidRPr="00305831">
        <w:rPr>
          <w:rFonts w:ascii="Times New Roman" w:hAnsi="Times New Roman" w:cs="Times New Roman"/>
          <w:color w:val="000000"/>
          <w:sz w:val="28"/>
          <w:szCs w:val="28"/>
        </w:rPr>
        <w:t>Изготовление аппликации из бумаги: аппликации «Жираф», «Рыбка»,</w:t>
      </w:r>
      <w:r w:rsidRPr="00305831">
        <w:rPr>
          <w:color w:val="000000"/>
          <w:sz w:val="28"/>
          <w:szCs w:val="28"/>
        </w:rPr>
        <w:br/>
      </w:r>
      <w:r w:rsidRPr="00305831">
        <w:rPr>
          <w:rFonts w:ascii="Times New Roman" w:hAnsi="Times New Roman" w:cs="Times New Roman"/>
          <w:color w:val="000000"/>
          <w:sz w:val="28"/>
          <w:szCs w:val="28"/>
        </w:rPr>
        <w:t>«Ежик», «Бабочки», «Замок», «На окошке», «Времена года».</w:t>
      </w:r>
    </w:p>
    <w:p w:rsidR="00305831" w:rsidRPr="00305831" w:rsidRDefault="00305831" w:rsidP="00305831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  <w:u w:val="single"/>
          <w:lang w:eastAsia="ru-RU"/>
        </w:rPr>
      </w:pPr>
      <w:r w:rsidRPr="00305831">
        <w:rPr>
          <w:rFonts w:ascii="Times New Roman" w:hAnsi="Times New Roman" w:cs="Times New Roman"/>
          <w:color w:val="000000"/>
          <w:sz w:val="28"/>
        </w:rPr>
        <w:t>«Букашки», «Лесное озеро», «Диковинная птица», «Цветок».</w:t>
      </w:r>
    </w:p>
    <w:p w:rsidR="00305831" w:rsidRPr="0029617D" w:rsidRDefault="00305831" w:rsidP="008B6878">
      <w:pPr>
        <w:rPr>
          <w:rFonts w:ascii="Times New Roman" w:eastAsia="Times New Roman" w:hAnsi="Times New Roman" w:cs="Times New Roman"/>
          <w:b/>
          <w:bCs/>
          <w:color w:val="000000"/>
          <w:sz w:val="10"/>
          <w:szCs w:val="24"/>
          <w:u w:val="single"/>
          <w:lang w:eastAsia="ru-RU"/>
        </w:rPr>
      </w:pPr>
    </w:p>
    <w:p w:rsidR="008B6878" w:rsidRPr="006D5178" w:rsidRDefault="005B15DE" w:rsidP="008B6878">
      <w:pPr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>8</w:t>
      </w:r>
      <w:r w:rsidR="008B687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 xml:space="preserve">. </w:t>
      </w:r>
      <w:r w:rsidR="008B6878" w:rsidRPr="001D24B9">
        <w:rPr>
          <w:rFonts w:ascii="Times New Roman" w:hAnsi="Times New Roman" w:cs="Times New Roman"/>
          <w:b/>
          <w:i/>
          <w:sz w:val="28"/>
          <w:szCs w:val="28"/>
          <w:u w:val="single"/>
        </w:rPr>
        <w:t>Бисероплетение изделий, вышивание бисером на ткани (1</w:t>
      </w:r>
      <w:r w:rsidR="0029617D">
        <w:rPr>
          <w:rFonts w:ascii="Times New Roman" w:hAnsi="Times New Roman" w:cs="Times New Roman"/>
          <w:b/>
          <w:i/>
          <w:sz w:val="28"/>
          <w:szCs w:val="28"/>
          <w:u w:val="single"/>
        </w:rPr>
        <w:t>6</w:t>
      </w:r>
      <w:r w:rsidR="008B6878" w:rsidRPr="001D24B9">
        <w:rPr>
          <w:rFonts w:ascii="Times New Roman" w:hAnsi="Times New Roman" w:cs="Times New Roman"/>
          <w:b/>
          <w:i/>
          <w:sz w:val="28"/>
          <w:szCs w:val="28"/>
          <w:u w:val="single"/>
        </w:rPr>
        <w:t>часов)</w:t>
      </w:r>
      <w:r w:rsidR="008B6878" w:rsidRPr="006D5178">
        <w:rPr>
          <w:b/>
          <w:sz w:val="28"/>
          <w:szCs w:val="28"/>
        </w:rPr>
        <w:t xml:space="preserve"> </w:t>
      </w:r>
    </w:p>
    <w:p w:rsidR="008B6878" w:rsidRPr="008B6878" w:rsidRDefault="0029617D" w:rsidP="008B6878">
      <w:pPr>
        <w:spacing w:after="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Теория – 6</w:t>
      </w:r>
      <w:r w:rsidR="008B6878" w:rsidRPr="008B687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часа </w:t>
      </w:r>
    </w:p>
    <w:p w:rsidR="0029617D" w:rsidRPr="0029617D" w:rsidRDefault="0029617D" w:rsidP="0029617D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617D">
        <w:rPr>
          <w:rFonts w:ascii="Times New Roman" w:hAnsi="Times New Roman" w:cs="Times New Roman"/>
          <w:color w:val="000000"/>
          <w:sz w:val="28"/>
        </w:rPr>
        <w:t>Основы оригами</w:t>
      </w:r>
    </w:p>
    <w:p w:rsidR="0029617D" w:rsidRPr="0029617D" w:rsidRDefault="0029617D" w:rsidP="0029617D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617D">
        <w:rPr>
          <w:rFonts w:ascii="Times New Roman" w:hAnsi="Times New Roman" w:cs="Times New Roman"/>
          <w:color w:val="000000"/>
          <w:sz w:val="28"/>
        </w:rPr>
        <w:t>История оригами. Виды и свойства бумаги для оригами. Форма листа</w:t>
      </w:r>
      <w:r w:rsidRPr="0029617D">
        <w:rPr>
          <w:color w:val="000000"/>
          <w:sz w:val="28"/>
          <w:szCs w:val="28"/>
        </w:rPr>
        <w:br/>
      </w:r>
      <w:r w:rsidRPr="0029617D">
        <w:rPr>
          <w:rFonts w:ascii="Times New Roman" w:hAnsi="Times New Roman" w:cs="Times New Roman"/>
          <w:color w:val="000000"/>
          <w:sz w:val="28"/>
        </w:rPr>
        <w:t>бумаги для моделей Графический язык</w:t>
      </w:r>
      <w:r>
        <w:rPr>
          <w:rFonts w:ascii="Times New Roman" w:hAnsi="Times New Roman" w:cs="Times New Roman"/>
          <w:color w:val="000000"/>
          <w:sz w:val="28"/>
        </w:rPr>
        <w:t xml:space="preserve"> оригами: условные обозначения</w:t>
      </w:r>
    </w:p>
    <w:p w:rsidR="0029617D" w:rsidRPr="0029617D" w:rsidRDefault="0029617D" w:rsidP="0029617D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617D">
        <w:rPr>
          <w:rFonts w:ascii="Times New Roman" w:hAnsi="Times New Roman" w:cs="Times New Roman"/>
          <w:color w:val="000000"/>
          <w:sz w:val="28"/>
        </w:rPr>
        <w:t>Приемы</w:t>
      </w:r>
      <w:r>
        <w:rPr>
          <w:color w:val="000000"/>
          <w:sz w:val="28"/>
          <w:szCs w:val="28"/>
        </w:rPr>
        <w:t xml:space="preserve"> </w:t>
      </w:r>
      <w:r w:rsidRPr="0029617D">
        <w:rPr>
          <w:rFonts w:ascii="Times New Roman" w:hAnsi="Times New Roman" w:cs="Times New Roman"/>
          <w:color w:val="000000"/>
          <w:sz w:val="28"/>
        </w:rPr>
        <w:t>работы в технике оригами.</w:t>
      </w:r>
    </w:p>
    <w:p w:rsidR="0029617D" w:rsidRPr="0029617D" w:rsidRDefault="0029617D" w:rsidP="0029617D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617D">
        <w:rPr>
          <w:rFonts w:ascii="Times New Roman" w:hAnsi="Times New Roman" w:cs="Times New Roman"/>
          <w:color w:val="000000"/>
          <w:sz w:val="28"/>
        </w:rPr>
        <w:t>Базовые формы оригами</w:t>
      </w:r>
    </w:p>
    <w:p w:rsidR="0029617D" w:rsidRPr="0029617D" w:rsidRDefault="0029617D" w:rsidP="0029617D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617D">
        <w:rPr>
          <w:rFonts w:ascii="Times New Roman" w:hAnsi="Times New Roman" w:cs="Times New Roman"/>
          <w:color w:val="000000"/>
          <w:sz w:val="28"/>
        </w:rPr>
        <w:t xml:space="preserve">Основные термины и условные обозначения: </w:t>
      </w:r>
      <w:r w:rsidRPr="0029617D">
        <w:rPr>
          <w:rFonts w:ascii="Times New Roman" w:hAnsi="Times New Roman" w:cs="Times New Roman"/>
          <w:color w:val="0F0F0F"/>
          <w:sz w:val="28"/>
        </w:rPr>
        <w:t>сгиб «долиной», сгиб «горой»</w:t>
      </w:r>
      <w:r w:rsidRPr="0029617D">
        <w:rPr>
          <w:rFonts w:ascii="Times New Roman" w:hAnsi="Times New Roman" w:cs="Times New Roman"/>
          <w:color w:val="000000"/>
          <w:sz w:val="28"/>
        </w:rPr>
        <w:t>,</w:t>
      </w:r>
      <w:r w:rsidRPr="0029617D">
        <w:rPr>
          <w:color w:val="000000"/>
          <w:sz w:val="28"/>
          <w:szCs w:val="28"/>
        </w:rPr>
        <w:br/>
      </w:r>
      <w:r w:rsidRPr="0029617D">
        <w:rPr>
          <w:rFonts w:ascii="Times New Roman" w:hAnsi="Times New Roman" w:cs="Times New Roman"/>
          <w:color w:val="000000"/>
          <w:sz w:val="28"/>
        </w:rPr>
        <w:t>комбинация сгибов «долиной» и «горой», вогнуть внутрь, выгибание наружу.</w:t>
      </w:r>
    </w:p>
    <w:p w:rsidR="0029617D" w:rsidRPr="0029617D" w:rsidRDefault="0029617D" w:rsidP="0029617D">
      <w:pPr>
        <w:pStyle w:val="a5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617D">
        <w:rPr>
          <w:rFonts w:ascii="Times New Roman" w:hAnsi="Times New Roman" w:cs="Times New Roman"/>
          <w:color w:val="000000"/>
          <w:sz w:val="28"/>
        </w:rPr>
        <w:t>Базовые формы для сгибания бумаги: книжка, треугольник, дверь, воздушный змей,</w:t>
      </w:r>
      <w:r>
        <w:rPr>
          <w:color w:val="000000"/>
          <w:sz w:val="28"/>
          <w:szCs w:val="28"/>
        </w:rPr>
        <w:t xml:space="preserve"> </w:t>
      </w:r>
      <w:r w:rsidRPr="0029617D">
        <w:rPr>
          <w:rFonts w:ascii="Times New Roman" w:hAnsi="Times New Roman" w:cs="Times New Roman"/>
          <w:color w:val="000000"/>
          <w:sz w:val="28"/>
        </w:rPr>
        <w:t>квадрат, дом, водяная бомбочка</w:t>
      </w:r>
    </w:p>
    <w:p w:rsidR="008B6878" w:rsidRDefault="0029617D" w:rsidP="008B687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 – 10</w:t>
      </w:r>
      <w:r w:rsidR="008B6878" w:rsidRPr="00DD6B2E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:rsidR="008B6878" w:rsidRPr="0029617D" w:rsidRDefault="0029617D" w:rsidP="0029617D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14"/>
          <w:szCs w:val="28"/>
        </w:rPr>
      </w:pPr>
      <w:r w:rsidRPr="0029617D">
        <w:rPr>
          <w:rFonts w:ascii="Times New Roman" w:hAnsi="Times New Roman" w:cs="Times New Roman"/>
          <w:color w:val="000000"/>
          <w:sz w:val="28"/>
        </w:rPr>
        <w:t xml:space="preserve">Складывание базовых форм оригами – </w:t>
      </w:r>
      <w:r w:rsidRPr="0029617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книжка, треугольник, дверь,</w:t>
      </w:r>
      <w:r w:rsidRPr="0029617D">
        <w:rPr>
          <w:i/>
          <w:iCs/>
          <w:color w:val="000000"/>
          <w:sz w:val="28"/>
          <w:szCs w:val="28"/>
        </w:rPr>
        <w:br/>
      </w:r>
      <w:r w:rsidRPr="0029617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воздушный змей, квадрат, дом, водяная бомбочка.</w:t>
      </w:r>
    </w:p>
    <w:p w:rsidR="0029617D" w:rsidRPr="0029617D" w:rsidRDefault="0029617D" w:rsidP="0029617D">
      <w:pPr>
        <w:pStyle w:val="a5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14"/>
          <w:szCs w:val="28"/>
        </w:rPr>
      </w:pPr>
      <w:r w:rsidRPr="0029617D">
        <w:rPr>
          <w:rFonts w:ascii="Times New Roman" w:hAnsi="Times New Roman" w:cs="Times New Roman"/>
          <w:color w:val="000000"/>
          <w:sz w:val="28"/>
        </w:rPr>
        <w:t>Изготовление оригами различных видов: «Золотая рыбка», «Мышканорушка», «Утенок», «Мотылек», «Пестрая змейка», «Веселая гусеница»,«Бабочка», «Жучок «Божья коровка»», «Кошка-мурлыка», «Кораблик»,</w:t>
      </w:r>
      <w:r>
        <w:rPr>
          <w:color w:val="000000"/>
          <w:sz w:val="28"/>
          <w:szCs w:val="28"/>
        </w:rPr>
        <w:t xml:space="preserve"> </w:t>
      </w:r>
      <w:r w:rsidRPr="0029617D">
        <w:rPr>
          <w:rFonts w:ascii="Times New Roman" w:hAnsi="Times New Roman" w:cs="Times New Roman"/>
          <w:color w:val="000000"/>
          <w:sz w:val="28"/>
        </w:rPr>
        <w:t>«Самолетик», «Лебедь», «Уточка», «Зайчик», «Орел».</w:t>
      </w:r>
    </w:p>
    <w:p w:rsidR="0029617D" w:rsidRDefault="0029617D" w:rsidP="00144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</w:pPr>
    </w:p>
    <w:p w:rsidR="00144E72" w:rsidRPr="00DD6B2E" w:rsidRDefault="0029617D" w:rsidP="00144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>9. Лепка</w:t>
      </w:r>
      <w:r w:rsidR="008B6878" w:rsidRPr="001D24B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 xml:space="preserve"> ( 16</w:t>
      </w:r>
      <w:r w:rsidR="00FF44DE" w:rsidRPr="001D24B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u w:val="single"/>
          <w:lang w:eastAsia="ru-RU"/>
        </w:rPr>
        <w:t xml:space="preserve"> часов)</w:t>
      </w:r>
    </w:p>
    <w:p w:rsidR="00FF44DE" w:rsidRPr="00DD6B2E" w:rsidRDefault="0029617D" w:rsidP="00DD6B2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 – 2</w:t>
      </w:r>
      <w:r w:rsidR="00FF44DE" w:rsidRPr="00DD6B2E">
        <w:rPr>
          <w:rFonts w:ascii="Times New Roman" w:hAnsi="Times New Roman" w:cs="Times New Roman"/>
          <w:b/>
          <w:sz w:val="28"/>
          <w:szCs w:val="28"/>
        </w:rPr>
        <w:t xml:space="preserve"> часа</w:t>
      </w:r>
    </w:p>
    <w:p w:rsidR="0029617D" w:rsidRPr="0029617D" w:rsidRDefault="0029617D" w:rsidP="0029617D">
      <w:pPr>
        <w:pStyle w:val="a5"/>
        <w:numPr>
          <w:ilvl w:val="0"/>
          <w:numId w:val="35"/>
        </w:numPr>
        <w:tabs>
          <w:tab w:val="num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617D">
        <w:rPr>
          <w:rFonts w:ascii="Times New Roman" w:hAnsi="Times New Roman" w:cs="Times New Roman"/>
          <w:color w:val="000000"/>
          <w:sz w:val="28"/>
        </w:rPr>
        <w:t>Лепка методом «вдавливания», «растягивания», «налепа». Лепка плоской</w:t>
      </w:r>
      <w:r w:rsidRPr="0029617D">
        <w:rPr>
          <w:color w:val="000000"/>
          <w:sz w:val="28"/>
          <w:szCs w:val="28"/>
        </w:rPr>
        <w:br/>
      </w:r>
      <w:r w:rsidRPr="0029617D">
        <w:rPr>
          <w:rFonts w:ascii="Times New Roman" w:hAnsi="Times New Roman" w:cs="Times New Roman"/>
          <w:color w:val="000000"/>
          <w:sz w:val="28"/>
        </w:rPr>
        <w:t>фигуры из соленого теста с применением различных фактурных поверхностей:Этапы работы. Изготовление с помощью шаблонов простейших форм,декорирование с помощью штампиков и декоративных форм. Выполнение эскизов.</w:t>
      </w:r>
      <w:r w:rsidRPr="0029617D">
        <w:rPr>
          <w:color w:val="000000"/>
          <w:sz w:val="28"/>
          <w:szCs w:val="28"/>
        </w:rPr>
        <w:br/>
      </w:r>
      <w:r w:rsidRPr="0029617D">
        <w:rPr>
          <w:rFonts w:ascii="Times New Roman" w:hAnsi="Times New Roman" w:cs="Times New Roman"/>
          <w:color w:val="000000"/>
          <w:sz w:val="28"/>
        </w:rPr>
        <w:t>Понятия: эскиз, круг, овал, угол, рельеф, окрашивание, цветное соленое тесто, белое</w:t>
      </w:r>
      <w:r w:rsidRPr="0029617D">
        <w:rPr>
          <w:color w:val="000000"/>
          <w:sz w:val="28"/>
          <w:szCs w:val="28"/>
        </w:rPr>
        <w:t xml:space="preserve"> </w:t>
      </w:r>
      <w:r w:rsidRPr="0029617D">
        <w:rPr>
          <w:rFonts w:ascii="Times New Roman" w:hAnsi="Times New Roman" w:cs="Times New Roman"/>
          <w:color w:val="000000"/>
          <w:sz w:val="28"/>
        </w:rPr>
        <w:t>тесто, орнамент.</w:t>
      </w:r>
      <w:r w:rsidRPr="0029617D">
        <w:rPr>
          <w:rFonts w:ascii="Times New Roman" w:hAnsi="Times New Roman"/>
          <w:sz w:val="28"/>
          <w:szCs w:val="28"/>
        </w:rPr>
        <w:t>.</w:t>
      </w:r>
    </w:p>
    <w:p w:rsidR="0029617D" w:rsidRPr="0029617D" w:rsidRDefault="0029617D" w:rsidP="0029617D">
      <w:pPr>
        <w:pStyle w:val="a5"/>
        <w:numPr>
          <w:ilvl w:val="0"/>
          <w:numId w:val="35"/>
        </w:numPr>
        <w:tabs>
          <w:tab w:val="num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F44DE" w:rsidRPr="0029617D" w:rsidRDefault="0029617D" w:rsidP="0029617D">
      <w:pPr>
        <w:tabs>
          <w:tab w:val="num" w:pos="709"/>
        </w:tabs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29617D">
        <w:rPr>
          <w:rFonts w:ascii="Times New Roman" w:hAnsi="Times New Roman" w:cs="Times New Roman"/>
          <w:b/>
          <w:sz w:val="28"/>
          <w:szCs w:val="28"/>
        </w:rPr>
        <w:t>Практика – 14</w:t>
      </w:r>
      <w:r w:rsidR="00FF44DE" w:rsidRPr="0029617D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:rsidR="0029617D" w:rsidRDefault="0029617D" w:rsidP="0029617D">
      <w:pPr>
        <w:pStyle w:val="a5"/>
        <w:numPr>
          <w:ilvl w:val="0"/>
          <w:numId w:val="3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29617D">
        <w:rPr>
          <w:rFonts w:ascii="Times New Roman" w:hAnsi="Times New Roman" w:cs="Times New Roman"/>
          <w:color w:val="000000"/>
          <w:sz w:val="28"/>
        </w:rPr>
        <w:t xml:space="preserve"> Приёмы работы: </w:t>
      </w:r>
      <w:r w:rsidRPr="0029617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прижать, примазать, вдавить, загладить. </w:t>
      </w:r>
      <w:r w:rsidRPr="0029617D">
        <w:rPr>
          <w:rFonts w:ascii="Times New Roman" w:hAnsi="Times New Roman" w:cs="Times New Roman"/>
          <w:color w:val="000000"/>
          <w:sz w:val="28"/>
        </w:rPr>
        <w:t>Способы</w:t>
      </w:r>
      <w:r w:rsidRPr="0029617D">
        <w:rPr>
          <w:color w:val="000000"/>
          <w:sz w:val="28"/>
          <w:szCs w:val="28"/>
        </w:rPr>
        <w:br/>
      </w:r>
      <w:r w:rsidRPr="0029617D">
        <w:rPr>
          <w:rFonts w:ascii="Times New Roman" w:hAnsi="Times New Roman" w:cs="Times New Roman"/>
          <w:color w:val="000000"/>
          <w:sz w:val="28"/>
        </w:rPr>
        <w:t>выбирания теста стекой. Плоскостные композиции «Цветы», «Рыбка», «Сова»</w:t>
      </w:r>
    </w:p>
    <w:p w:rsidR="008B6878" w:rsidRPr="00762163" w:rsidRDefault="008B6878" w:rsidP="0029617D">
      <w:pPr>
        <w:pStyle w:val="a5"/>
        <w:numPr>
          <w:ilvl w:val="0"/>
          <w:numId w:val="3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29617D">
        <w:rPr>
          <w:rFonts w:ascii="Times New Roman" w:hAnsi="Times New Roman"/>
          <w:sz w:val="28"/>
          <w:szCs w:val="28"/>
        </w:rPr>
        <w:t xml:space="preserve">   </w:t>
      </w:r>
      <w:r w:rsidR="00762163" w:rsidRPr="00762163">
        <w:rPr>
          <w:rFonts w:ascii="Times New Roman" w:hAnsi="Times New Roman" w:cs="Times New Roman"/>
          <w:color w:val="000000"/>
          <w:sz w:val="28"/>
        </w:rPr>
        <w:t xml:space="preserve">Приемы лепки: </w:t>
      </w:r>
      <w:r w:rsidR="00762163" w:rsidRPr="00762163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скатывание, раскатывание, заострение, сплющивание,</w:t>
      </w:r>
      <w:r w:rsidR="00762163" w:rsidRPr="00762163">
        <w:rPr>
          <w:i/>
          <w:iCs/>
          <w:color w:val="000000"/>
          <w:sz w:val="28"/>
          <w:szCs w:val="28"/>
        </w:rPr>
        <w:br/>
      </w:r>
      <w:r w:rsidR="00762163" w:rsidRPr="0076216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разрезание </w:t>
      </w:r>
      <w:r w:rsidR="00762163" w:rsidRPr="00762163">
        <w:rPr>
          <w:rFonts w:ascii="Times New Roman" w:hAnsi="Times New Roman" w:cs="Times New Roman"/>
          <w:color w:val="000000"/>
          <w:sz w:val="28"/>
        </w:rPr>
        <w:t>и т.п. Инструменты: стека, шаблоны, трафареты. Приемы раскрашивания</w:t>
      </w:r>
      <w:r w:rsidR="00762163">
        <w:rPr>
          <w:color w:val="000000"/>
          <w:sz w:val="28"/>
          <w:szCs w:val="28"/>
        </w:rPr>
        <w:t xml:space="preserve"> </w:t>
      </w:r>
      <w:r w:rsidR="00762163" w:rsidRPr="00762163">
        <w:rPr>
          <w:rFonts w:ascii="Times New Roman" w:hAnsi="Times New Roman" w:cs="Times New Roman"/>
          <w:color w:val="000000"/>
          <w:sz w:val="28"/>
        </w:rPr>
        <w:t>фигур. Лепка объемной фигуры «Божья коровка», «Бабочка», «Котенок»,</w:t>
      </w:r>
      <w:r w:rsidR="00762163">
        <w:rPr>
          <w:color w:val="000000"/>
          <w:sz w:val="28"/>
          <w:szCs w:val="28"/>
        </w:rPr>
        <w:t xml:space="preserve"> </w:t>
      </w:r>
      <w:r w:rsidR="00762163" w:rsidRPr="00762163">
        <w:rPr>
          <w:rFonts w:ascii="Times New Roman" w:hAnsi="Times New Roman" w:cs="Times New Roman"/>
          <w:color w:val="000000"/>
          <w:sz w:val="28"/>
        </w:rPr>
        <w:t>«Коровка»</w:t>
      </w:r>
      <w:r w:rsidR="00762163">
        <w:rPr>
          <w:rFonts w:ascii="Times New Roman" w:hAnsi="Times New Roman" w:cs="Times New Roman"/>
          <w:color w:val="000000"/>
          <w:sz w:val="28"/>
        </w:rPr>
        <w:t>.</w:t>
      </w:r>
    </w:p>
    <w:p w:rsidR="00762163" w:rsidRPr="0029617D" w:rsidRDefault="00762163" w:rsidP="00762163">
      <w:pPr>
        <w:pStyle w:val="a5"/>
        <w:spacing w:line="240" w:lineRule="auto"/>
        <w:rPr>
          <w:rFonts w:ascii="Times New Roman" w:hAnsi="Times New Roman"/>
          <w:sz w:val="28"/>
          <w:szCs w:val="28"/>
        </w:rPr>
      </w:pPr>
    </w:p>
    <w:p w:rsidR="00FF44DE" w:rsidRPr="001D24B9" w:rsidRDefault="008B6878" w:rsidP="001D24B9">
      <w:pPr>
        <w:pStyle w:val="a5"/>
        <w:numPr>
          <w:ilvl w:val="0"/>
          <w:numId w:val="27"/>
        </w:numPr>
        <w:rPr>
          <w:sz w:val="28"/>
          <w:szCs w:val="28"/>
        </w:rPr>
      </w:pPr>
      <w:r w:rsidRPr="001D24B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FF44DE" w:rsidRPr="001D24B9">
        <w:rPr>
          <w:rFonts w:ascii="Times New Roman" w:hAnsi="Times New Roman" w:cs="Times New Roman"/>
          <w:b/>
          <w:i/>
          <w:sz w:val="28"/>
          <w:szCs w:val="28"/>
          <w:u w:val="single"/>
        </w:rPr>
        <w:t>Итоговое занятие</w:t>
      </w:r>
      <w:r w:rsidR="00FF44DE" w:rsidRPr="001D24B9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(2 часа). </w:t>
      </w:r>
    </w:p>
    <w:p w:rsidR="00FF44DE" w:rsidRPr="00DD6B2E" w:rsidRDefault="00FF44DE" w:rsidP="00FF44DE">
      <w:pPr>
        <w:pStyle w:val="a5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D6B2E">
        <w:rPr>
          <w:rFonts w:ascii="Times New Roman" w:hAnsi="Times New Roman" w:cs="Times New Roman"/>
          <w:b/>
          <w:bCs/>
          <w:i/>
          <w:sz w:val="28"/>
          <w:szCs w:val="28"/>
        </w:rPr>
        <w:t>Теория – 1 час</w:t>
      </w:r>
    </w:p>
    <w:p w:rsidR="00FF44DE" w:rsidRPr="00DD6B2E" w:rsidRDefault="00FF44DE" w:rsidP="00FF44DE">
      <w:pPr>
        <w:pStyle w:val="a5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D6B2E">
        <w:rPr>
          <w:rFonts w:ascii="Times New Roman" w:hAnsi="Times New Roman" w:cs="Times New Roman"/>
          <w:bCs/>
          <w:i/>
          <w:sz w:val="28"/>
          <w:szCs w:val="28"/>
        </w:rPr>
        <w:t>Рефлексия, анкетирование</w:t>
      </w:r>
    </w:p>
    <w:p w:rsidR="00FF44DE" w:rsidRPr="00DD6B2E" w:rsidRDefault="00FF44DE" w:rsidP="00FF44DE">
      <w:pPr>
        <w:pStyle w:val="a5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D6B2E">
        <w:rPr>
          <w:rFonts w:ascii="Times New Roman" w:hAnsi="Times New Roman" w:cs="Times New Roman"/>
          <w:b/>
          <w:bCs/>
          <w:i/>
          <w:sz w:val="28"/>
          <w:szCs w:val="28"/>
        </w:rPr>
        <w:t>Практика – 1 час</w:t>
      </w:r>
    </w:p>
    <w:p w:rsidR="00C473D9" w:rsidRPr="00C473D9" w:rsidRDefault="00FF44DE" w:rsidP="00C473D9">
      <w:pPr>
        <w:pStyle w:val="a5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D6B2E">
        <w:rPr>
          <w:rFonts w:ascii="Times New Roman" w:hAnsi="Times New Roman" w:cs="Times New Roman"/>
          <w:bCs/>
          <w:i/>
          <w:sz w:val="28"/>
          <w:szCs w:val="28"/>
        </w:rPr>
        <w:t>Выставка творческих работ</w:t>
      </w:r>
      <w:bookmarkStart w:id="2" w:name="_Toc79480975"/>
    </w:p>
    <w:p w:rsidR="00DB23D2" w:rsidRPr="00DD6B2E" w:rsidRDefault="00DB23D2" w:rsidP="00DD6B2E">
      <w:pPr>
        <w:pStyle w:val="1"/>
        <w:spacing w:before="0"/>
        <w:rPr>
          <w:rFonts w:ascii="Times New Roman" w:hAnsi="Times New Roman" w:cs="Times New Roman"/>
          <w:b/>
          <w:color w:val="auto"/>
          <w:szCs w:val="28"/>
          <w:lang w:eastAsia="ru-RU"/>
        </w:rPr>
      </w:pPr>
      <w:r w:rsidRPr="00DD6B2E">
        <w:rPr>
          <w:rFonts w:ascii="Times New Roman" w:hAnsi="Times New Roman" w:cs="Times New Roman"/>
          <w:b/>
          <w:color w:val="auto"/>
          <w:szCs w:val="28"/>
          <w:lang w:eastAsia="ru-RU"/>
        </w:rPr>
        <w:t>Планируемые результаты освоения программ</w:t>
      </w:r>
      <w:bookmarkEnd w:id="2"/>
      <w:r w:rsidRPr="00DD6B2E">
        <w:rPr>
          <w:rFonts w:ascii="Times New Roman" w:hAnsi="Times New Roman" w:cs="Times New Roman"/>
          <w:b/>
          <w:color w:val="auto"/>
          <w:szCs w:val="28"/>
          <w:lang w:eastAsia="ru-RU"/>
        </w:rPr>
        <w:t>ы</w:t>
      </w:r>
    </w:p>
    <w:p w:rsidR="00DB23D2" w:rsidRPr="00DD6B2E" w:rsidRDefault="00DB23D2" w:rsidP="00DD6B2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color w:val="000000"/>
          <w:sz w:val="32"/>
          <w:szCs w:val="28"/>
          <w:lang w:eastAsia="ru-RU"/>
        </w:rPr>
      </w:pPr>
      <w:r w:rsidRPr="00DD6B2E">
        <w:rPr>
          <w:rFonts w:ascii="Times New Roman" w:hAnsi="Times New Roman" w:cs="Times New Roman"/>
          <w:b/>
          <w:color w:val="000000"/>
          <w:sz w:val="32"/>
          <w:szCs w:val="28"/>
          <w:lang w:eastAsia="ru-RU"/>
        </w:rPr>
        <w:t>Предметные:</w:t>
      </w:r>
    </w:p>
    <w:p w:rsidR="00FF44DE" w:rsidRPr="00DD6B2E" w:rsidRDefault="00FF44DE" w:rsidP="00FF44DE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>-уважать и ценить искусство и художественно-творческую деятельность человека;</w:t>
      </w:r>
    </w:p>
    <w:p w:rsidR="00FF44DE" w:rsidRPr="00DD6B2E" w:rsidRDefault="00FF44DE" w:rsidP="00FF44DE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 xml:space="preserve"> -понимать образную сущность искусства; </w:t>
      </w:r>
    </w:p>
    <w:p w:rsidR="00FF44DE" w:rsidRPr="00DD6B2E" w:rsidRDefault="00FF44DE" w:rsidP="00FF44DE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 xml:space="preserve"> -сочувствовать событиям и персонажам, воспроизведенным в произведениях пластических искусств, их чувствам и идеям;</w:t>
      </w:r>
    </w:p>
    <w:p w:rsidR="00FF44DE" w:rsidRPr="00DD6B2E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 xml:space="preserve">-эмоционально-ценностному отношению к природе, человеку и обществу и его передачи средствами художественного языка. </w:t>
      </w:r>
    </w:p>
    <w:p w:rsidR="00FF44DE" w:rsidRPr="00DD6B2E" w:rsidRDefault="00FF44DE" w:rsidP="00FF44DE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>-выражать свои чувства, мысли, идеи и мнения средствами художественного языка;</w:t>
      </w:r>
    </w:p>
    <w:p w:rsidR="00FF44DE" w:rsidRPr="00DD6B2E" w:rsidRDefault="00FF44DE" w:rsidP="00FF44DE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>-воспринимать и эмоционально оценивать шедевры русского и мирового искусства.</w:t>
      </w:r>
    </w:p>
    <w:p w:rsidR="00FF44DE" w:rsidRPr="00DD6B2E" w:rsidRDefault="00FF44DE" w:rsidP="00FF44DE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 xml:space="preserve"> -создавать элементарные композиции на заданную тему на плоскости и в пространстве; </w:t>
      </w:r>
    </w:p>
    <w:p w:rsidR="00FF44DE" w:rsidRPr="00DD6B2E" w:rsidRDefault="00FF44DE" w:rsidP="00FF44DE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>-создавать графическими и живописными средствами выразительные образы природы, человека, животного.</w:t>
      </w:r>
    </w:p>
    <w:p w:rsidR="00FF44DE" w:rsidRPr="00DD6B2E" w:rsidRDefault="00FF44DE" w:rsidP="00FF44DE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</w:p>
    <w:p w:rsidR="00FF44DE" w:rsidRPr="00DD6B2E" w:rsidRDefault="00FF44DE" w:rsidP="00FF44DE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lastRenderedPageBreak/>
        <w:t xml:space="preserve">Учащиеся получат возможность </w:t>
      </w:r>
      <w:r w:rsidRPr="00DD6B2E">
        <w:rPr>
          <w:rFonts w:ascii="Times New Roman" w:hAnsi="Times New Roman" w:cs="Times New Roman"/>
          <w:b/>
          <w:sz w:val="28"/>
          <w:szCs w:val="24"/>
          <w:lang w:eastAsia="ru-RU"/>
        </w:rPr>
        <w:t>научиться:</w:t>
      </w:r>
      <w:r w:rsidRPr="00DD6B2E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</w:p>
    <w:p w:rsidR="00FF44DE" w:rsidRPr="00DD6B2E" w:rsidRDefault="00FF44DE" w:rsidP="00FF44DE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>-создавать и преобразовывать схемы и модели для решения творческих задач;</w:t>
      </w:r>
    </w:p>
    <w:p w:rsidR="00FF44DE" w:rsidRPr="00DD6B2E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>-понимать культурно – историческую ценность традиций, отраженных в предметном мире, и уважать их;</w:t>
      </w:r>
    </w:p>
    <w:p w:rsidR="00FF44DE" w:rsidRPr="00DD6B2E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>-более углубленному освоению понравившегося ремесла, и в изобразительно – творческой деятельности в целом.</w:t>
      </w:r>
    </w:p>
    <w:p w:rsidR="00FF44DE" w:rsidRPr="00DD6B2E" w:rsidRDefault="00FF44DE" w:rsidP="00FF44DE">
      <w:pPr>
        <w:spacing w:after="0" w:line="240" w:lineRule="auto"/>
        <w:rPr>
          <w:rFonts w:ascii="Times New Roman" w:hAnsi="Times New Roman" w:cs="Times New Roman"/>
          <w:sz w:val="28"/>
          <w:szCs w:val="24"/>
          <w:u w:val="single"/>
          <w:lang w:eastAsia="ru-RU"/>
        </w:rPr>
      </w:pPr>
    </w:p>
    <w:p w:rsidR="00FF44DE" w:rsidRPr="00DD6B2E" w:rsidRDefault="00FF44DE" w:rsidP="00FF44D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 xml:space="preserve">Учащиеся должны </w:t>
      </w:r>
      <w:r w:rsidRPr="00DD6B2E">
        <w:rPr>
          <w:rFonts w:ascii="Times New Roman" w:hAnsi="Times New Roman" w:cs="Times New Roman"/>
          <w:b/>
          <w:sz w:val="28"/>
          <w:szCs w:val="24"/>
          <w:lang w:eastAsia="ru-RU"/>
        </w:rPr>
        <w:t>знать:</w:t>
      </w:r>
    </w:p>
    <w:p w:rsidR="00FF44DE" w:rsidRPr="00DD6B2E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>-пластилин, виды пластилина, его свойства и применение. Материалы и приспособления, применяемые при работе с пластилином. Разнообразие техник работ с пластилином;</w:t>
      </w:r>
    </w:p>
    <w:p w:rsidR="00FF44DE" w:rsidRPr="00DD6B2E" w:rsidRDefault="00FF44DE" w:rsidP="00FF44DE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>-жанры изобразительного искусства: натюрморт, портрет, пейзаж;</w:t>
      </w:r>
    </w:p>
    <w:p w:rsidR="00FF44DE" w:rsidRPr="00DD6B2E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>- особенности построения композиции, понятие симметрия на примере бабочки в природе и в рисунке, основные декоративные элементы интерьера;</w:t>
      </w:r>
    </w:p>
    <w:p w:rsidR="00FF44DE" w:rsidRPr="00DD6B2E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 xml:space="preserve">- историю возникновения и развития бумагопластики, сведения о материалах, инструментах и приспособлениях, технику создания работ с использованием мятой бумаги, способы декоративного оформления готовых работ; </w:t>
      </w:r>
    </w:p>
    <w:p w:rsidR="00FF44DE" w:rsidRPr="00DD6B2E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 xml:space="preserve">-общие понятия построения объемно-пространственной композиции. Понятия: масштаб, ритм, симметрия, ассиметрия. Технология создания панно. Перенесение рисунка на прозрачную основу; </w:t>
      </w:r>
    </w:p>
    <w:p w:rsidR="00FF44DE" w:rsidRPr="00DD6B2E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>-о русской средневековой архитектуре. Собор Василия Блаженного;</w:t>
      </w:r>
    </w:p>
    <w:p w:rsidR="00FF44DE" w:rsidRPr="00DD6B2E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>- основные виды соленого теста, история развития соленого теста. Использование поделок из соленого теста для оформления панно;</w:t>
      </w:r>
    </w:p>
    <w:p w:rsidR="00FF44DE" w:rsidRPr="00DD6B2E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>-понятие «аппликация», виды аппликации, исторический экскурс. Цветовое и композиционное решение;</w:t>
      </w:r>
    </w:p>
    <w:p w:rsidR="00C473D9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 xml:space="preserve">- историю возникновения и развития бумагопластики, историю возникновения бумаги, сведения о материалах, инструментах и приспособлениях, о технике создания работ с использованием мятой бумаги;  </w:t>
      </w:r>
    </w:p>
    <w:p w:rsidR="00FF44DE" w:rsidRPr="00DD6B2E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 xml:space="preserve"> -  виды бумаги, ее свойства и применение. Материалы и приспособления, применяемые при работе с бумагой. Разнообразие техник работ с бумагой; </w:t>
      </w:r>
    </w:p>
    <w:p w:rsidR="00FF44DE" w:rsidRPr="00DD6B2E" w:rsidRDefault="00C473D9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  </w:t>
      </w:r>
      <w:r w:rsidR="00FF44DE" w:rsidRPr="00DD6B2E">
        <w:rPr>
          <w:rFonts w:ascii="Times New Roman" w:hAnsi="Times New Roman" w:cs="Times New Roman"/>
          <w:sz w:val="28"/>
          <w:szCs w:val="24"/>
          <w:lang w:eastAsia="ru-RU"/>
        </w:rPr>
        <w:t>-общие понятия построения объемно-пространственной композиции. Понятия: масштаб, ритм, симметрия, ассиметрия;</w:t>
      </w:r>
    </w:p>
    <w:p w:rsidR="00FF44DE" w:rsidRPr="00DD6B2E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 xml:space="preserve">- традиционные виды аппликации из пряжи, технология создания силуэтной куклы; </w:t>
      </w:r>
    </w:p>
    <w:p w:rsidR="00FF44DE" w:rsidRPr="00DD6B2E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 xml:space="preserve">- историю русского народного костюма; </w:t>
      </w:r>
    </w:p>
    <w:p w:rsidR="00FF44DE" w:rsidRPr="00DD6B2E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 xml:space="preserve">    -игровые и обереговые куклы. Классификация кукол. Их роль и место в русских обрядах и традициях; </w:t>
      </w:r>
    </w:p>
    <w:p w:rsidR="00FF44DE" w:rsidRPr="00DD6B2E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 xml:space="preserve">   -сувенир, виды и назначение сувениров; </w:t>
      </w:r>
    </w:p>
    <w:p w:rsidR="00FF44DE" w:rsidRPr="00DD6B2E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 xml:space="preserve">   -Оберег -  как субъектом культуры и истории. Традиционные обереги Куклы являются частыми действующими лицами произведений искусства, сказок, рассказов, мультфильмов.      Авторская кукла – как особое направление современного прикладного творчества, виды, жанры кукол и их назначение. </w:t>
      </w:r>
    </w:p>
    <w:p w:rsidR="00FF44DE" w:rsidRPr="00DD6B2E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:rsidR="00FF44DE" w:rsidRPr="00DD6B2E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 xml:space="preserve">Учащиеся должны </w:t>
      </w:r>
      <w:r w:rsidRPr="00DD6B2E">
        <w:rPr>
          <w:rFonts w:ascii="Times New Roman" w:hAnsi="Times New Roman" w:cs="Times New Roman"/>
          <w:b/>
          <w:sz w:val="28"/>
          <w:szCs w:val="24"/>
          <w:lang w:eastAsia="ru-RU"/>
        </w:rPr>
        <w:t>уметь:</w:t>
      </w:r>
    </w:p>
    <w:p w:rsidR="00FF44DE" w:rsidRPr="00DD6B2E" w:rsidRDefault="00C473D9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lastRenderedPageBreak/>
        <w:t xml:space="preserve">  </w:t>
      </w:r>
      <w:r w:rsidR="00FF44DE" w:rsidRPr="00DD6B2E">
        <w:rPr>
          <w:rFonts w:ascii="Times New Roman" w:hAnsi="Times New Roman" w:cs="Times New Roman"/>
          <w:sz w:val="28"/>
          <w:szCs w:val="24"/>
          <w:lang w:eastAsia="ru-RU"/>
        </w:rPr>
        <w:t>-передавать в собственной художественно-творческой деятельности специфику стилистики произведений народных художественных промыслов в России (с учетом местных условий).</w:t>
      </w:r>
    </w:p>
    <w:p w:rsidR="00FF44DE" w:rsidRPr="00DD6B2E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 xml:space="preserve">-наблюдать, сравнивать, сопоставлять, производить анализ геометрической формы предмета, изображать предметы различной формы, использовать простые формы для создания выразительных образов; </w:t>
      </w:r>
    </w:p>
    <w:p w:rsidR="00FF44DE" w:rsidRPr="00DD6B2E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>-моделировать с помощью трансформации природных форм новые образы;</w:t>
      </w:r>
    </w:p>
    <w:p w:rsidR="00FF44DE" w:rsidRPr="00DD6B2E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 xml:space="preserve">-пользоваться средствами выразительности языка живописи, графики, скульптуры, декоративно-прикладного искусства, художественного конструирования. </w:t>
      </w:r>
    </w:p>
    <w:p w:rsidR="00FF44DE" w:rsidRPr="00DD6B2E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>-воспринимать и эмоционально оценивать шедевры русского и зарубежного искусства, изображающие природу, человека, явления;</w:t>
      </w:r>
    </w:p>
    <w:p w:rsidR="00FF44DE" w:rsidRPr="00DD6B2E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 xml:space="preserve"> -понимать культурные традиции, отраженные в предметах рукотворного мира, и учиться у мастеров прошлого; осознавать, что </w:t>
      </w:r>
    </w:p>
    <w:p w:rsidR="00FF44DE" w:rsidRPr="00DD6B2E" w:rsidRDefault="00C473D9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FF44DE" w:rsidRPr="00DD6B2E">
        <w:rPr>
          <w:rFonts w:ascii="Times New Roman" w:hAnsi="Times New Roman" w:cs="Times New Roman"/>
          <w:sz w:val="28"/>
          <w:szCs w:val="24"/>
          <w:lang w:eastAsia="ru-RU"/>
        </w:rPr>
        <w:t>-в народном быту вещи имели не только практический смысл, но еще и магическое значение, а потому изготавливались строго по правилам;</w:t>
      </w:r>
    </w:p>
    <w:p w:rsidR="00FF44DE" w:rsidRPr="00DD6B2E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 xml:space="preserve"> -учитывать символическое значение образов и узоров в произведениях народного искусства</w:t>
      </w:r>
    </w:p>
    <w:p w:rsidR="00FF44DE" w:rsidRPr="00DD6B2E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 xml:space="preserve">– называть функциональное назначение приспособлений и инструментов; </w:t>
      </w:r>
    </w:p>
    <w:p w:rsidR="00FF44DE" w:rsidRPr="00DD6B2E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>- выполнять приемы разметки деталей и простых изделий с помощью приспособлений (шаблон, трафарет);</w:t>
      </w:r>
    </w:p>
    <w:p w:rsidR="00FF44DE" w:rsidRPr="00DD6B2E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>- выполнять приемы удобной и безопасной работы ручными инструментами: ножницы, игла, канцелярский нож;</w:t>
      </w:r>
    </w:p>
    <w:p w:rsidR="00FF44DE" w:rsidRPr="00DD6B2E" w:rsidRDefault="00FF44DE" w:rsidP="00FF4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>- выполнять графические построения (разметку) с помощью чертёжных инструментов: линейка, угольник, циркуль;</w:t>
      </w:r>
    </w:p>
    <w:p w:rsidR="00FF44DE" w:rsidRPr="00DD6B2E" w:rsidRDefault="00FF44DE" w:rsidP="00FF44DE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>- выбирать инструменты в соответствии с решаемой практической задачей</w:t>
      </w:r>
    </w:p>
    <w:p w:rsidR="00FF44DE" w:rsidRPr="00DD6B2E" w:rsidRDefault="00FF44DE" w:rsidP="00FF44DE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>Наблюдать и описывать свойства используемых материалов;</w:t>
      </w:r>
    </w:p>
    <w:p w:rsidR="00FF44DE" w:rsidRPr="00DD6B2E" w:rsidRDefault="00FF44DE" w:rsidP="00FF44DE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>- подбирать материалы в зависимости от назначения и конструктивных особенностей изделия;</w:t>
      </w:r>
    </w:p>
    <w:p w:rsidR="00FF44DE" w:rsidRPr="00DD6B2E" w:rsidRDefault="00FF44DE" w:rsidP="00FF44DE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>- сочетать разные по свойствам, видам и фактуре материалы в конкретных изделиях, творческих работах</w:t>
      </w:r>
    </w:p>
    <w:p w:rsidR="00FF44DE" w:rsidRPr="00DD6B2E" w:rsidRDefault="00FF44DE" w:rsidP="00FF44DE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 xml:space="preserve"> -добывать необходимую информацию (устную и графическую).</w:t>
      </w:r>
    </w:p>
    <w:p w:rsidR="00FF44DE" w:rsidRPr="00DD6B2E" w:rsidRDefault="00FF44DE" w:rsidP="00FF44DE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 xml:space="preserve">  - анализировать конструкцию изделий и технологию их изготовления;</w:t>
      </w:r>
    </w:p>
    <w:p w:rsidR="00FF44DE" w:rsidRPr="00DD6B2E" w:rsidRDefault="00FF44DE" w:rsidP="00FF44DE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 xml:space="preserve"> - определять основные конструктивные особенности изделий;</w:t>
      </w:r>
    </w:p>
    <w:p w:rsidR="00FF44DE" w:rsidRPr="00DD6B2E" w:rsidRDefault="00FF44DE" w:rsidP="00FF44DE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>– подбирать оптимальные технологические способы изготовления деталей и изделия в целом</w:t>
      </w:r>
    </w:p>
    <w:p w:rsidR="00FF44DE" w:rsidRPr="00DD6B2E" w:rsidRDefault="00FF44DE" w:rsidP="00FF44DE">
      <w:pPr>
        <w:spacing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>- соблюдать общие требования дизайна изделий;</w:t>
      </w:r>
    </w:p>
    <w:p w:rsidR="00DD6B2E" w:rsidRPr="00DD6B2E" w:rsidRDefault="00FF44DE" w:rsidP="00DD6B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sz w:val="28"/>
          <w:szCs w:val="24"/>
          <w:lang w:eastAsia="ru-RU"/>
        </w:rPr>
        <w:t xml:space="preserve"> - планировать предстоящую практическую деятельность. Осуществлять самоконтроль</w:t>
      </w:r>
    </w:p>
    <w:p w:rsidR="00DD6B2E" w:rsidRPr="00DD6B2E" w:rsidRDefault="00DD6B2E" w:rsidP="00DD6B2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</w:p>
    <w:p w:rsidR="004F6DAE" w:rsidRPr="00DD6B2E" w:rsidRDefault="004F6DAE" w:rsidP="00DD6B2E">
      <w:pPr>
        <w:tabs>
          <w:tab w:val="left" w:pos="990"/>
        </w:tabs>
        <w:spacing w:after="0" w:line="360" w:lineRule="auto"/>
        <w:rPr>
          <w:rFonts w:ascii="Times New Roman" w:eastAsia="Calibri" w:hAnsi="Times New Roman" w:cs="Times New Roman"/>
          <w:b/>
          <w:sz w:val="28"/>
          <w:szCs w:val="24"/>
        </w:rPr>
      </w:pPr>
      <w:r w:rsidRPr="00DD6B2E">
        <w:rPr>
          <w:rFonts w:ascii="Times New Roman" w:eastAsia="Calibri" w:hAnsi="Times New Roman" w:cs="Times New Roman"/>
          <w:b/>
          <w:sz w:val="28"/>
          <w:szCs w:val="24"/>
        </w:rPr>
        <w:t xml:space="preserve">Метапредметные: </w:t>
      </w:r>
    </w:p>
    <w:p w:rsidR="004F6DAE" w:rsidRPr="00DD6B2E" w:rsidRDefault="004F6DAE" w:rsidP="004F6DAE">
      <w:pPr>
        <w:tabs>
          <w:tab w:val="left" w:pos="990"/>
        </w:tabs>
        <w:spacing w:after="0"/>
        <w:rPr>
          <w:rFonts w:ascii="Times New Roman" w:eastAsia="Calibri" w:hAnsi="Times New Roman" w:cs="Times New Roman"/>
          <w:sz w:val="28"/>
          <w:szCs w:val="24"/>
        </w:rPr>
      </w:pPr>
      <w:r w:rsidRPr="00DD6B2E">
        <w:rPr>
          <w:rFonts w:ascii="Times New Roman" w:eastAsia="Calibri" w:hAnsi="Times New Roman" w:cs="Times New Roman"/>
          <w:sz w:val="28"/>
          <w:szCs w:val="24"/>
        </w:rPr>
        <w:t xml:space="preserve">- умение видеть и воспринимать проявления художественной культуры в окружающей </w:t>
      </w:r>
      <w:r w:rsidR="00C473D9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6B2E">
        <w:rPr>
          <w:rFonts w:ascii="Times New Roman" w:eastAsia="Calibri" w:hAnsi="Times New Roman" w:cs="Times New Roman"/>
          <w:sz w:val="28"/>
          <w:szCs w:val="24"/>
        </w:rPr>
        <w:t xml:space="preserve">жизни; </w:t>
      </w:r>
    </w:p>
    <w:p w:rsidR="004F6DAE" w:rsidRPr="00DD6B2E" w:rsidRDefault="004F6DAE" w:rsidP="004F6DAE">
      <w:pPr>
        <w:tabs>
          <w:tab w:val="left" w:pos="990"/>
        </w:tabs>
        <w:spacing w:after="0"/>
        <w:rPr>
          <w:rFonts w:ascii="Times New Roman" w:eastAsia="Calibri" w:hAnsi="Times New Roman" w:cs="Times New Roman"/>
          <w:sz w:val="28"/>
          <w:szCs w:val="24"/>
        </w:rPr>
      </w:pPr>
      <w:r w:rsidRPr="00DD6B2E"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- желание общаться с искусством, участвовать в обсуждении содержания и использования </w:t>
      </w:r>
      <w:r w:rsidR="00C473D9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DD6B2E">
        <w:rPr>
          <w:rFonts w:ascii="Times New Roman" w:eastAsia="Calibri" w:hAnsi="Times New Roman" w:cs="Times New Roman"/>
          <w:sz w:val="28"/>
          <w:szCs w:val="24"/>
        </w:rPr>
        <w:t xml:space="preserve">выразительных средств в создании творческих произведений; </w:t>
      </w:r>
    </w:p>
    <w:p w:rsidR="004F6DAE" w:rsidRPr="00DD6B2E" w:rsidRDefault="004F6DAE" w:rsidP="004F6DAE">
      <w:pPr>
        <w:tabs>
          <w:tab w:val="left" w:pos="990"/>
        </w:tabs>
        <w:spacing w:after="0"/>
        <w:rPr>
          <w:rFonts w:ascii="Times New Roman" w:eastAsia="Calibri" w:hAnsi="Times New Roman" w:cs="Times New Roman"/>
          <w:sz w:val="28"/>
          <w:szCs w:val="24"/>
        </w:rPr>
      </w:pPr>
      <w:r w:rsidRPr="00DD6B2E">
        <w:rPr>
          <w:rFonts w:ascii="Times New Roman" w:eastAsia="Calibri" w:hAnsi="Times New Roman" w:cs="Times New Roman"/>
          <w:sz w:val="28"/>
          <w:szCs w:val="24"/>
        </w:rPr>
        <w:t xml:space="preserve">- активное использование языка искусств и различных художественных материалов для освоения содержания различных учебных предметов; </w:t>
      </w:r>
    </w:p>
    <w:p w:rsidR="004F6DAE" w:rsidRPr="00DD6B2E" w:rsidRDefault="004F6DAE" w:rsidP="004F6DAE">
      <w:pPr>
        <w:tabs>
          <w:tab w:val="left" w:pos="990"/>
        </w:tabs>
        <w:spacing w:after="0"/>
        <w:rPr>
          <w:rFonts w:ascii="Times New Roman" w:eastAsia="Calibri" w:hAnsi="Times New Roman" w:cs="Times New Roman"/>
          <w:sz w:val="28"/>
          <w:szCs w:val="24"/>
        </w:rPr>
      </w:pPr>
      <w:r w:rsidRPr="00DD6B2E">
        <w:rPr>
          <w:rFonts w:ascii="Times New Roman" w:eastAsia="Calibri" w:hAnsi="Times New Roman" w:cs="Times New Roman"/>
          <w:sz w:val="28"/>
          <w:szCs w:val="24"/>
        </w:rPr>
        <w:t>- обогащение ключевых компетенц</w:t>
      </w:r>
      <w:r w:rsidR="00C473D9">
        <w:rPr>
          <w:rFonts w:ascii="Times New Roman" w:eastAsia="Calibri" w:hAnsi="Times New Roman" w:cs="Times New Roman"/>
          <w:sz w:val="28"/>
          <w:szCs w:val="24"/>
        </w:rPr>
        <w:t>ий художественно – эстетическим</w:t>
      </w:r>
      <w:r w:rsidRPr="00DD6B2E">
        <w:rPr>
          <w:rFonts w:ascii="Times New Roman" w:eastAsia="Calibri" w:hAnsi="Times New Roman" w:cs="Times New Roman"/>
          <w:sz w:val="28"/>
          <w:szCs w:val="24"/>
        </w:rPr>
        <w:t xml:space="preserve">содержанием; </w:t>
      </w:r>
    </w:p>
    <w:p w:rsidR="004F6DAE" w:rsidRPr="00DD6B2E" w:rsidRDefault="004F6DAE" w:rsidP="004F6DAE">
      <w:pPr>
        <w:tabs>
          <w:tab w:val="left" w:pos="990"/>
        </w:tabs>
        <w:spacing w:after="0"/>
        <w:rPr>
          <w:rFonts w:ascii="Times New Roman" w:eastAsia="Calibri" w:hAnsi="Times New Roman" w:cs="Times New Roman"/>
          <w:sz w:val="28"/>
          <w:szCs w:val="24"/>
        </w:rPr>
      </w:pPr>
      <w:r w:rsidRPr="00DD6B2E">
        <w:rPr>
          <w:rFonts w:ascii="Times New Roman" w:eastAsia="Calibri" w:hAnsi="Times New Roman" w:cs="Times New Roman"/>
          <w:sz w:val="28"/>
          <w:szCs w:val="24"/>
        </w:rPr>
        <w:t xml:space="preserve">- формирование мотивации и умений организовать самостоятельную творческую и предметно – продуктивную деятельность, выбирать средства для реализации </w:t>
      </w:r>
    </w:p>
    <w:p w:rsidR="004F6DAE" w:rsidRPr="00DD6B2E" w:rsidRDefault="004F6DAE" w:rsidP="004F6DAE">
      <w:pPr>
        <w:tabs>
          <w:tab w:val="left" w:pos="990"/>
        </w:tabs>
        <w:spacing w:after="0"/>
        <w:rPr>
          <w:rFonts w:ascii="Times New Roman" w:eastAsia="Calibri" w:hAnsi="Times New Roman" w:cs="Times New Roman"/>
          <w:sz w:val="28"/>
          <w:szCs w:val="24"/>
        </w:rPr>
      </w:pPr>
      <w:r w:rsidRPr="00DD6B2E">
        <w:rPr>
          <w:rFonts w:ascii="Times New Roman" w:eastAsia="Calibri" w:hAnsi="Times New Roman" w:cs="Times New Roman"/>
          <w:sz w:val="28"/>
          <w:szCs w:val="24"/>
        </w:rPr>
        <w:t xml:space="preserve">художественного замысла; </w:t>
      </w:r>
    </w:p>
    <w:p w:rsidR="004F6DAE" w:rsidRPr="00DD6B2E" w:rsidRDefault="004F6DAE" w:rsidP="004F6DAE">
      <w:pPr>
        <w:tabs>
          <w:tab w:val="left" w:pos="990"/>
        </w:tabs>
        <w:spacing w:after="0"/>
        <w:rPr>
          <w:rFonts w:ascii="Times New Roman" w:eastAsia="Calibri" w:hAnsi="Times New Roman" w:cs="Times New Roman"/>
          <w:sz w:val="28"/>
          <w:szCs w:val="24"/>
        </w:rPr>
      </w:pPr>
      <w:r w:rsidRPr="00DD6B2E">
        <w:rPr>
          <w:rFonts w:ascii="Times New Roman" w:eastAsia="Calibri" w:hAnsi="Times New Roman" w:cs="Times New Roman"/>
          <w:sz w:val="28"/>
          <w:szCs w:val="24"/>
        </w:rPr>
        <w:t xml:space="preserve">- формирование способности оценивать результаты творческой деятельности, </w:t>
      </w:r>
    </w:p>
    <w:p w:rsidR="00DD6B2E" w:rsidRPr="00DD6B2E" w:rsidRDefault="004F6DAE" w:rsidP="00DD6B2E">
      <w:pPr>
        <w:tabs>
          <w:tab w:val="left" w:pos="990"/>
        </w:tabs>
        <w:spacing w:after="0"/>
        <w:rPr>
          <w:rFonts w:ascii="Times New Roman" w:eastAsia="Calibri" w:hAnsi="Times New Roman" w:cs="Times New Roman"/>
          <w:sz w:val="28"/>
          <w:szCs w:val="24"/>
        </w:rPr>
      </w:pPr>
      <w:r w:rsidRPr="00DD6B2E">
        <w:rPr>
          <w:rFonts w:ascii="Times New Roman" w:eastAsia="Calibri" w:hAnsi="Times New Roman" w:cs="Times New Roman"/>
          <w:sz w:val="28"/>
          <w:szCs w:val="24"/>
        </w:rPr>
        <w:t>собственной и одноклассников.</w:t>
      </w:r>
    </w:p>
    <w:p w:rsidR="00DD6B2E" w:rsidRPr="00DD6B2E" w:rsidRDefault="00DD6B2E" w:rsidP="00DD6B2E">
      <w:pPr>
        <w:tabs>
          <w:tab w:val="left" w:pos="990"/>
        </w:tabs>
        <w:spacing w:after="0"/>
        <w:rPr>
          <w:rFonts w:ascii="Times New Roman" w:eastAsia="Calibri" w:hAnsi="Times New Roman" w:cs="Times New Roman"/>
          <w:sz w:val="28"/>
          <w:szCs w:val="24"/>
        </w:rPr>
      </w:pPr>
    </w:p>
    <w:p w:rsidR="004F6DAE" w:rsidRPr="00DD6B2E" w:rsidRDefault="004F6DAE" w:rsidP="00DD6B2E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DD6B2E">
        <w:rPr>
          <w:rFonts w:ascii="Times New Roman" w:eastAsia="Calibri" w:hAnsi="Times New Roman" w:cs="Times New Roman"/>
          <w:b/>
          <w:bCs/>
          <w:sz w:val="28"/>
          <w:szCs w:val="24"/>
        </w:rPr>
        <w:t>Личностные универсальные учебные действия</w:t>
      </w:r>
    </w:p>
    <w:p w:rsidR="004F6DAE" w:rsidRPr="00DD6B2E" w:rsidRDefault="004F6DAE" w:rsidP="00DD6B2E">
      <w:pPr>
        <w:spacing w:after="0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D6B2E">
        <w:rPr>
          <w:rFonts w:ascii="Times New Roman" w:eastAsia="Calibri" w:hAnsi="Times New Roman" w:cs="Times New Roman"/>
          <w:b/>
          <w:bCs/>
          <w:i/>
          <w:iCs/>
          <w:sz w:val="28"/>
          <w:szCs w:val="24"/>
        </w:rPr>
        <w:t>У обучающегося будут сформированы:</w:t>
      </w:r>
    </w:p>
    <w:p w:rsidR="004F6DAE" w:rsidRPr="00DD6B2E" w:rsidRDefault="004F6DAE" w:rsidP="004F6DAE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DD6B2E">
        <w:rPr>
          <w:rFonts w:ascii="Times New Roman" w:eastAsia="Calibri" w:hAnsi="Times New Roman" w:cs="Times New Roman"/>
          <w:sz w:val="28"/>
          <w:szCs w:val="24"/>
        </w:rPr>
        <w:t>широкая мотивационная основа художественно-творческой деятельности, включающая социальные, учебно-познавательные и внешние мотивы;</w:t>
      </w:r>
    </w:p>
    <w:p w:rsidR="004F6DAE" w:rsidRPr="00DD6B2E" w:rsidRDefault="004F6DAE" w:rsidP="004F6DAE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DD6B2E">
        <w:rPr>
          <w:rFonts w:ascii="Times New Roman" w:eastAsia="Calibri" w:hAnsi="Times New Roman" w:cs="Times New Roman"/>
          <w:sz w:val="28"/>
          <w:szCs w:val="24"/>
        </w:rPr>
        <w:t>интерес к новым видам прикладного творчества, к новым способам самовыражения;</w:t>
      </w:r>
    </w:p>
    <w:p w:rsidR="004F6DAE" w:rsidRPr="00DD6B2E" w:rsidRDefault="004F6DAE" w:rsidP="004F6DAE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DD6B2E">
        <w:rPr>
          <w:rFonts w:ascii="Times New Roman" w:eastAsia="Calibri" w:hAnsi="Times New Roman" w:cs="Times New Roman"/>
          <w:sz w:val="28"/>
          <w:szCs w:val="24"/>
        </w:rPr>
        <w:t>устойчивый познавательный интерес к новым способам исследования технологий и материалов;</w:t>
      </w:r>
    </w:p>
    <w:p w:rsidR="004F6DAE" w:rsidRPr="00DD6B2E" w:rsidRDefault="004F6DAE" w:rsidP="004F6DAE">
      <w:pPr>
        <w:numPr>
          <w:ilvl w:val="0"/>
          <w:numId w:val="12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D6B2E">
        <w:rPr>
          <w:rFonts w:ascii="Times New Roman" w:eastAsia="Calibri" w:hAnsi="Times New Roman" w:cs="Times New Roman"/>
          <w:sz w:val="28"/>
          <w:szCs w:val="24"/>
        </w:rPr>
        <w:t>адекватное понимания причин успешности/неуспешности творческой деятельности;</w:t>
      </w:r>
    </w:p>
    <w:p w:rsidR="004F6DAE" w:rsidRPr="00DD6B2E" w:rsidRDefault="004F6DAE" w:rsidP="004F6DAE">
      <w:pPr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D6B2E">
        <w:rPr>
          <w:rFonts w:ascii="Times New Roman" w:eastAsia="Calibri" w:hAnsi="Times New Roman" w:cs="Times New Roman"/>
          <w:b/>
          <w:bCs/>
          <w:i/>
          <w:iCs/>
          <w:sz w:val="28"/>
          <w:szCs w:val="24"/>
        </w:rPr>
        <w:t>Обучающийся получит возможность для формирования:</w:t>
      </w:r>
    </w:p>
    <w:p w:rsidR="004F6DAE" w:rsidRPr="00DD6B2E" w:rsidRDefault="004F6DAE" w:rsidP="004F6DA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D6B2E">
        <w:rPr>
          <w:rFonts w:ascii="Times New Roman" w:eastAsia="Calibri" w:hAnsi="Times New Roman" w:cs="Times New Roman"/>
          <w:sz w:val="28"/>
          <w:szCs w:val="24"/>
        </w:rPr>
        <w:t>внутренней позиции обучающегося на уровне понимания необходимости творческой деятельности, как одного из средств самовыражения в социальной жизни;</w:t>
      </w:r>
    </w:p>
    <w:p w:rsidR="004F6DAE" w:rsidRPr="00DD6B2E" w:rsidRDefault="004F6DAE" w:rsidP="004F6DA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D6B2E">
        <w:rPr>
          <w:rFonts w:ascii="Times New Roman" w:eastAsia="Calibri" w:hAnsi="Times New Roman" w:cs="Times New Roman"/>
          <w:sz w:val="28"/>
          <w:szCs w:val="24"/>
        </w:rPr>
        <w:t>выраженной познавательной мотивации;</w:t>
      </w:r>
    </w:p>
    <w:p w:rsidR="004F6DAE" w:rsidRPr="00DD6B2E" w:rsidRDefault="004F6DAE" w:rsidP="004F6DA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D6B2E">
        <w:rPr>
          <w:rFonts w:ascii="Times New Roman" w:eastAsia="Calibri" w:hAnsi="Times New Roman" w:cs="Times New Roman"/>
          <w:sz w:val="28"/>
          <w:szCs w:val="24"/>
        </w:rPr>
        <w:t>устойчивого интереса к новым способам познания;</w:t>
      </w:r>
    </w:p>
    <w:p w:rsidR="00D45293" w:rsidRPr="00DD6B2E" w:rsidRDefault="004F6DAE" w:rsidP="00DD6B2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DD6B2E">
        <w:rPr>
          <w:rFonts w:ascii="Times New Roman" w:eastAsia="Calibri" w:hAnsi="Times New Roman" w:cs="Times New Roman"/>
          <w:sz w:val="28"/>
          <w:szCs w:val="24"/>
        </w:rPr>
        <w:t>адекватного понимания причин успешности/неуспешности творческой деятельности.</w:t>
      </w:r>
    </w:p>
    <w:p w:rsidR="00DD6B2E" w:rsidRDefault="00DD6B2E" w:rsidP="00DD6B2E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3" w:name="_Toc79480976"/>
    </w:p>
    <w:p w:rsidR="00DB23D2" w:rsidRPr="00DD6B2E" w:rsidRDefault="00DB23D2" w:rsidP="00DD6B2E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Cs w:val="28"/>
        </w:rPr>
      </w:pPr>
      <w:r w:rsidRPr="00DD6B2E">
        <w:rPr>
          <w:rFonts w:ascii="Times New Roman" w:hAnsi="Times New Roman" w:cs="Times New Roman"/>
          <w:b/>
          <w:color w:val="auto"/>
          <w:szCs w:val="28"/>
          <w:lang w:eastAsia="ru-RU"/>
        </w:rPr>
        <w:t>Организационно – педагогические условия реализации программ</w:t>
      </w:r>
      <w:bookmarkEnd w:id="3"/>
      <w:r w:rsidRPr="00DD6B2E">
        <w:rPr>
          <w:rFonts w:ascii="Times New Roman" w:hAnsi="Times New Roman" w:cs="Times New Roman"/>
          <w:b/>
          <w:color w:val="auto"/>
          <w:szCs w:val="28"/>
          <w:lang w:eastAsia="ru-RU"/>
        </w:rPr>
        <w:t>ы</w:t>
      </w:r>
    </w:p>
    <w:p w:rsidR="004F6DAE" w:rsidRPr="00DD6B2E" w:rsidRDefault="004F6DAE" w:rsidP="00DD6B2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b/>
          <w:bCs/>
          <w:sz w:val="28"/>
          <w:szCs w:val="28"/>
        </w:rPr>
        <w:t>Структура занятия:</w:t>
      </w:r>
    </w:p>
    <w:p w:rsidR="004F6DAE" w:rsidRPr="00DD6B2E" w:rsidRDefault="004F6DAE" w:rsidP="004F6DA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sz w:val="28"/>
          <w:szCs w:val="28"/>
        </w:rPr>
        <w:t>Показ и объяснение руководителя.</w:t>
      </w:r>
    </w:p>
    <w:p w:rsidR="004F6DAE" w:rsidRPr="00DD6B2E" w:rsidRDefault="004F6DAE" w:rsidP="004F6DA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sz w:val="28"/>
          <w:szCs w:val="28"/>
        </w:rPr>
        <w:t>Изготовление поделки детьми по образцу, с помощью руководителя.</w:t>
      </w:r>
    </w:p>
    <w:p w:rsidR="004F6DAE" w:rsidRPr="00DD6B2E" w:rsidRDefault="004F6DAE" w:rsidP="004F6DA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sz w:val="28"/>
          <w:szCs w:val="28"/>
        </w:rPr>
        <w:t>Самостоятельная творческая работа детей.</w:t>
      </w:r>
    </w:p>
    <w:p w:rsidR="004F6DAE" w:rsidRPr="00DD6B2E" w:rsidRDefault="004F6DAE" w:rsidP="004F6D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Формы организации занятий:</w:t>
      </w:r>
    </w:p>
    <w:p w:rsidR="004F6DAE" w:rsidRPr="00DD6B2E" w:rsidRDefault="004F6DAE" w:rsidP="004F6DA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color w:val="000000"/>
          <w:sz w:val="28"/>
          <w:szCs w:val="28"/>
        </w:rPr>
        <w:t>- групповая;</w:t>
      </w:r>
    </w:p>
    <w:p w:rsidR="004F6DAE" w:rsidRPr="00DD6B2E" w:rsidRDefault="004F6DAE" w:rsidP="004F6DA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color w:val="000000"/>
          <w:sz w:val="28"/>
          <w:szCs w:val="28"/>
        </w:rPr>
        <w:t>- индивидуально-групповая.</w:t>
      </w:r>
    </w:p>
    <w:p w:rsidR="004F6DAE" w:rsidRPr="00DD6B2E" w:rsidRDefault="004F6DAE" w:rsidP="004F6DA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Формы проведения занятий:</w:t>
      </w:r>
    </w:p>
    <w:p w:rsidR="004F6DAE" w:rsidRPr="00DD6B2E" w:rsidRDefault="004F6DAE" w:rsidP="004F6DA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 комбинированное занятие;</w:t>
      </w:r>
    </w:p>
    <w:p w:rsidR="004F6DAE" w:rsidRPr="00DD6B2E" w:rsidRDefault="004F6DAE" w:rsidP="004F6DA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color w:val="000000"/>
          <w:sz w:val="28"/>
          <w:szCs w:val="28"/>
        </w:rPr>
        <w:t>- беседа;</w:t>
      </w:r>
    </w:p>
    <w:p w:rsidR="004F6DAE" w:rsidRPr="00DD6B2E" w:rsidRDefault="004F6DAE" w:rsidP="004F6DA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color w:val="000000"/>
          <w:sz w:val="28"/>
          <w:szCs w:val="28"/>
        </w:rPr>
        <w:t>- наглядно-демонстрационное занятие;</w:t>
      </w:r>
    </w:p>
    <w:p w:rsidR="004F6DAE" w:rsidRPr="00DD6B2E" w:rsidRDefault="004F6DAE" w:rsidP="004F6DA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color w:val="000000"/>
          <w:sz w:val="28"/>
          <w:szCs w:val="28"/>
        </w:rPr>
        <w:t>- конкурс;</w:t>
      </w:r>
    </w:p>
    <w:p w:rsidR="004F6DAE" w:rsidRPr="00DD6B2E" w:rsidRDefault="004F6DAE" w:rsidP="004F6DA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color w:val="000000"/>
          <w:sz w:val="28"/>
          <w:szCs w:val="28"/>
        </w:rPr>
        <w:t>- соревнование;</w:t>
      </w:r>
    </w:p>
    <w:p w:rsidR="004F6DAE" w:rsidRPr="00DD6B2E" w:rsidRDefault="004F6DAE" w:rsidP="004F6DA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color w:val="000000"/>
          <w:sz w:val="28"/>
          <w:szCs w:val="28"/>
        </w:rPr>
        <w:t>- практическая работа, связанная с выполнением аппликаций, поделок.</w:t>
      </w:r>
    </w:p>
    <w:p w:rsidR="004F6DAE" w:rsidRPr="00DD6B2E" w:rsidRDefault="004F6DAE" w:rsidP="004F6DA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b/>
          <w:bCs/>
          <w:sz w:val="28"/>
          <w:szCs w:val="28"/>
        </w:rPr>
        <w:t>Методы:</w:t>
      </w:r>
    </w:p>
    <w:p w:rsidR="004F6DAE" w:rsidRPr="00DD6B2E" w:rsidRDefault="004F6DAE" w:rsidP="004F6DA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b/>
          <w:bCs/>
          <w:sz w:val="28"/>
          <w:szCs w:val="28"/>
        </w:rPr>
        <w:t>Методы, в основе которых лежит способ организации занятия</w:t>
      </w:r>
      <w:r w:rsidRPr="00DD6B2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4F6DAE" w:rsidRPr="00DD6B2E" w:rsidRDefault="004F6DAE" w:rsidP="004F6DA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sz w:val="28"/>
          <w:szCs w:val="28"/>
        </w:rPr>
        <w:t> словесный (устное изложение, беседа, рассказ.)</w:t>
      </w:r>
    </w:p>
    <w:p w:rsidR="004F6DAE" w:rsidRPr="00DD6B2E" w:rsidRDefault="004F6DAE" w:rsidP="004F6DA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sz w:val="28"/>
          <w:szCs w:val="28"/>
        </w:rPr>
        <w:t>наглядный (иллюстрации, наблюдение, показ (выполнение) руководителем, работа по образцу и др.)</w:t>
      </w:r>
    </w:p>
    <w:p w:rsidR="004F6DAE" w:rsidRPr="00DD6B2E" w:rsidRDefault="004F6DAE" w:rsidP="004F6DA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sz w:val="28"/>
          <w:szCs w:val="28"/>
        </w:rPr>
        <w:t>практический (выполнение работ по инструкционным картам, схемам и др.)</w:t>
      </w:r>
    </w:p>
    <w:p w:rsidR="004F6DAE" w:rsidRPr="00DD6B2E" w:rsidRDefault="004F6DAE" w:rsidP="004F6DA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b/>
          <w:bCs/>
          <w:sz w:val="28"/>
          <w:szCs w:val="28"/>
        </w:rPr>
        <w:t>Методы, в основе которых лежит уровень деятельности детей:</w:t>
      </w:r>
    </w:p>
    <w:p w:rsidR="004F6DAE" w:rsidRPr="00DD6B2E" w:rsidRDefault="004F6DAE" w:rsidP="004F6DA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sz w:val="28"/>
          <w:szCs w:val="28"/>
        </w:rPr>
        <w:t>объяснительно-иллюстративный  – дети воспринимают и усваивают готовую информацию (рассказ, показ, иллюстрация)</w:t>
      </w:r>
    </w:p>
    <w:p w:rsidR="004F6DAE" w:rsidRPr="00DD6B2E" w:rsidRDefault="004F6DAE" w:rsidP="004F6DA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sz w:val="28"/>
          <w:szCs w:val="28"/>
        </w:rPr>
        <w:t>репродуктивный – несовершеннолетние воспроизводят полученные знания и освоенные способы деятельности (практические занятия)</w:t>
      </w:r>
    </w:p>
    <w:p w:rsidR="004F6DAE" w:rsidRPr="00DD6B2E" w:rsidRDefault="004F6DAE" w:rsidP="004F6DA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sz w:val="28"/>
          <w:szCs w:val="28"/>
        </w:rPr>
        <w:t>частично–поисковый  – участие кружковцев в коллективном поиске, решение поставленной задачи совместно с руководителем</w:t>
      </w:r>
    </w:p>
    <w:p w:rsidR="004F6DAE" w:rsidRPr="00DD6B2E" w:rsidRDefault="004F6DAE" w:rsidP="004F6DA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sz w:val="28"/>
          <w:szCs w:val="28"/>
        </w:rPr>
        <w:t>исследовательский – самостоятельная творческая работа детей.</w:t>
      </w:r>
    </w:p>
    <w:p w:rsidR="004F6DAE" w:rsidRPr="00DD6B2E" w:rsidRDefault="004F6DAE" w:rsidP="004F6DA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b/>
          <w:bCs/>
          <w:sz w:val="28"/>
          <w:szCs w:val="28"/>
        </w:rPr>
        <w:t>Методы, в основе которых лежит форма организации деятельности детей на занятиях:</w:t>
      </w:r>
    </w:p>
    <w:p w:rsidR="004F6DAE" w:rsidRPr="00DD6B2E" w:rsidRDefault="004F6DAE" w:rsidP="004F6DAE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sz w:val="28"/>
          <w:szCs w:val="28"/>
        </w:rPr>
        <w:t>фронтальный – одновременная работа со всеми ребятами;</w:t>
      </w:r>
    </w:p>
    <w:p w:rsidR="004F6DAE" w:rsidRPr="00DD6B2E" w:rsidRDefault="004F6DAE" w:rsidP="004F6DA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sz w:val="28"/>
          <w:szCs w:val="28"/>
        </w:rPr>
        <w:t>индивидуально-фронтальный – чередование индивидуальных и фронтальных форм работы;</w:t>
      </w:r>
    </w:p>
    <w:p w:rsidR="004F6DAE" w:rsidRPr="00DD6B2E" w:rsidRDefault="004F6DAE" w:rsidP="004F6DA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sz w:val="28"/>
          <w:szCs w:val="28"/>
        </w:rPr>
        <w:t>групповой – организация работы в группах (при выполнении коллективных работ каждая группа выполняет определенное задание)</w:t>
      </w:r>
    </w:p>
    <w:p w:rsidR="004F6DAE" w:rsidRPr="00DD6B2E" w:rsidRDefault="004F6DAE" w:rsidP="004F6DA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sz w:val="28"/>
          <w:szCs w:val="28"/>
        </w:rPr>
        <w:t>индивидуальный – индивидуальное выполнение заданий, решение проблем (каждый ребенок должен сделать свою поделку);</w:t>
      </w:r>
    </w:p>
    <w:p w:rsidR="004F6DAE" w:rsidRPr="00DD6B2E" w:rsidRDefault="004F6DAE" w:rsidP="004F6DA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6B2E">
        <w:rPr>
          <w:rFonts w:ascii="Times New Roman" w:eastAsia="Calibri" w:hAnsi="Times New Roman" w:cs="Times New Roman"/>
          <w:sz w:val="28"/>
          <w:szCs w:val="28"/>
        </w:rPr>
        <w:t>коллективный - в процессе подготовки и выполнения коллективной композиции дети работают все вместе, не разделяя обязанностей.</w:t>
      </w:r>
    </w:p>
    <w:p w:rsidR="00DB23D2" w:rsidRPr="00DD6B2E" w:rsidRDefault="00DB23D2" w:rsidP="00DB23D2">
      <w:pPr>
        <w:pStyle w:val="1"/>
        <w:spacing w:after="240"/>
        <w:jc w:val="center"/>
        <w:rPr>
          <w:rFonts w:ascii="Times New Roman" w:hAnsi="Times New Roman" w:cs="Times New Roman"/>
          <w:b/>
          <w:color w:val="auto"/>
          <w:szCs w:val="28"/>
          <w:lang w:eastAsia="ru-RU"/>
        </w:rPr>
      </w:pPr>
      <w:bookmarkStart w:id="4" w:name="_Toc79480977"/>
      <w:r w:rsidRPr="00DD6B2E">
        <w:rPr>
          <w:rFonts w:ascii="Times New Roman" w:hAnsi="Times New Roman" w:cs="Times New Roman"/>
          <w:b/>
          <w:color w:val="auto"/>
          <w:szCs w:val="28"/>
          <w:lang w:eastAsia="ru-RU"/>
        </w:rPr>
        <w:t>Формы аттестации / контроля и оценочные материал</w:t>
      </w:r>
      <w:bookmarkEnd w:id="4"/>
      <w:r w:rsidRPr="00DD6B2E">
        <w:rPr>
          <w:rFonts w:ascii="Times New Roman" w:hAnsi="Times New Roman" w:cs="Times New Roman"/>
          <w:b/>
          <w:color w:val="auto"/>
          <w:szCs w:val="28"/>
          <w:lang w:eastAsia="ru-RU"/>
        </w:rPr>
        <w:t>ы</w:t>
      </w:r>
    </w:p>
    <w:p w:rsidR="00DB23D2" w:rsidRPr="00DD6B2E" w:rsidRDefault="00DB23D2" w:rsidP="0088229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>Аттестация обучающихся проводится 2 раза в год.</w:t>
      </w:r>
    </w:p>
    <w:p w:rsidR="00144E72" w:rsidRPr="00DD6B2E" w:rsidRDefault="00DB23D2" w:rsidP="00882294">
      <w:pPr>
        <w:spacing w:after="0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 xml:space="preserve"> Промежуточная</w:t>
      </w:r>
      <w:r w:rsidR="00144E72" w:rsidRPr="00DD6B2E">
        <w:rPr>
          <w:rFonts w:ascii="Times New Roman" w:hAnsi="Times New Roman" w:cs="Times New Roman"/>
          <w:sz w:val="28"/>
          <w:szCs w:val="24"/>
        </w:rPr>
        <w:t xml:space="preserve"> аттестация</w:t>
      </w:r>
      <w:r w:rsidRPr="00DD6B2E">
        <w:rPr>
          <w:rFonts w:ascii="Times New Roman" w:hAnsi="Times New Roman" w:cs="Times New Roman"/>
          <w:sz w:val="28"/>
          <w:szCs w:val="24"/>
        </w:rPr>
        <w:t xml:space="preserve"> </w:t>
      </w:r>
      <w:r w:rsidR="00144E72" w:rsidRPr="00DD6B2E">
        <w:rPr>
          <w:rFonts w:ascii="Times New Roman" w:hAnsi="Times New Roman" w:cs="Times New Roman"/>
          <w:sz w:val="28"/>
          <w:szCs w:val="24"/>
        </w:rPr>
        <w:t xml:space="preserve">- </w:t>
      </w:r>
      <w:r w:rsidRPr="00DD6B2E">
        <w:rPr>
          <w:rFonts w:ascii="Times New Roman" w:hAnsi="Times New Roman" w:cs="Times New Roman"/>
          <w:sz w:val="28"/>
          <w:szCs w:val="24"/>
        </w:rPr>
        <w:t xml:space="preserve">в декабре, </w:t>
      </w:r>
      <w:r w:rsidR="00144E72" w:rsidRPr="00DD6B2E">
        <w:rPr>
          <w:rFonts w:ascii="Times New Roman" w:hAnsi="Times New Roman" w:cs="Times New Roman"/>
          <w:sz w:val="28"/>
          <w:szCs w:val="24"/>
        </w:rPr>
        <w:t xml:space="preserve"> (</w:t>
      </w:r>
      <w:r w:rsidR="007C6FD2"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выставка практических работ учащихся</w:t>
      </w:r>
      <w:r w:rsidR="00144E72" w:rsidRPr="00DD6B2E">
        <w:rPr>
          <w:rFonts w:ascii="Times New Roman" w:hAnsi="Times New Roman" w:cs="Times New Roman"/>
          <w:sz w:val="28"/>
          <w:szCs w:val="24"/>
        </w:rPr>
        <w:t>)</w:t>
      </w:r>
    </w:p>
    <w:p w:rsidR="00144E72" w:rsidRPr="00DD6B2E" w:rsidRDefault="00144E72" w:rsidP="00882294">
      <w:pPr>
        <w:spacing w:after="0"/>
        <w:rPr>
          <w:rFonts w:ascii="Times New Roman" w:hAnsi="Times New Roman" w:cs="Times New Roman"/>
          <w:sz w:val="32"/>
          <w:szCs w:val="28"/>
        </w:rPr>
      </w:pPr>
      <w:r w:rsidRPr="00DD6B2E">
        <w:rPr>
          <w:rFonts w:ascii="Times New Roman" w:hAnsi="Times New Roman" w:cs="Times New Roman"/>
          <w:sz w:val="28"/>
          <w:szCs w:val="24"/>
        </w:rPr>
        <w:t>И</w:t>
      </w:r>
      <w:r w:rsidR="00DB23D2" w:rsidRPr="00DD6B2E">
        <w:rPr>
          <w:rFonts w:ascii="Times New Roman" w:hAnsi="Times New Roman" w:cs="Times New Roman"/>
          <w:sz w:val="28"/>
          <w:szCs w:val="24"/>
        </w:rPr>
        <w:t>тоговая</w:t>
      </w:r>
      <w:r w:rsidRPr="00DD6B2E">
        <w:rPr>
          <w:rFonts w:ascii="Times New Roman" w:hAnsi="Times New Roman" w:cs="Times New Roman"/>
          <w:sz w:val="28"/>
          <w:szCs w:val="24"/>
        </w:rPr>
        <w:t xml:space="preserve"> аттестация- </w:t>
      </w:r>
      <w:r w:rsidR="00DB23D2" w:rsidRPr="00DD6B2E">
        <w:rPr>
          <w:rFonts w:ascii="Times New Roman" w:hAnsi="Times New Roman" w:cs="Times New Roman"/>
          <w:sz w:val="28"/>
          <w:szCs w:val="24"/>
        </w:rPr>
        <w:t xml:space="preserve"> в мае. </w:t>
      </w:r>
      <w:r w:rsidRPr="00DD6B2E">
        <w:rPr>
          <w:rFonts w:ascii="Times New Roman" w:hAnsi="Times New Roman" w:cs="Times New Roman"/>
          <w:sz w:val="28"/>
          <w:szCs w:val="24"/>
        </w:rPr>
        <w:t>(</w:t>
      </w:r>
      <w:r w:rsidR="007C6FD2" w:rsidRPr="00DD6B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выставка практических работ учащихся</w:t>
      </w:r>
      <w:r w:rsidRPr="00DD6B2E">
        <w:rPr>
          <w:rFonts w:ascii="Times New Roman" w:hAnsi="Times New Roman" w:cs="Times New Roman"/>
          <w:sz w:val="32"/>
          <w:szCs w:val="28"/>
        </w:rPr>
        <w:t>)</w:t>
      </w:r>
    </w:p>
    <w:p w:rsidR="004F6DAE" w:rsidRDefault="004F6DAE" w:rsidP="004F6DAE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38082B" w:rsidRDefault="0038082B" w:rsidP="004F6DAE">
      <w:pPr>
        <w:shd w:val="clear" w:color="auto" w:fill="FFFFFF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4F6DAE" w:rsidRPr="00DD6B2E" w:rsidRDefault="004F6DAE" w:rsidP="004F6DA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32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bCs/>
          <w:color w:val="000000"/>
          <w:sz w:val="32"/>
          <w:szCs w:val="24"/>
          <w:lang w:eastAsia="ru-RU"/>
        </w:rPr>
        <w:lastRenderedPageBreak/>
        <w:t>Тестовые задания для проверки теоретических знаний:</w:t>
      </w:r>
    </w:p>
    <w:p w:rsidR="003D3FD5" w:rsidRPr="003D3FD5" w:rsidRDefault="003D3FD5" w:rsidP="003D3F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  <w:r w:rsidRPr="003D3FD5">
        <w:rPr>
          <w:rFonts w:ascii="Times New Roman" w:hAnsi="Times New Roman" w:cs="Times New Roman"/>
          <w:b/>
          <w:bCs/>
          <w:color w:val="000000"/>
          <w:sz w:val="28"/>
          <w:u w:val="single"/>
        </w:rPr>
        <w:t>Тестовое задание</w:t>
      </w:r>
    </w:p>
    <w:p w:rsidR="003D3FD5" w:rsidRPr="003D3FD5" w:rsidRDefault="003D3FD5" w:rsidP="003D3F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</w:rPr>
      </w:pPr>
      <w:r w:rsidRPr="003D3FD5">
        <w:rPr>
          <w:rFonts w:ascii="Times New Roman" w:hAnsi="Times New Roman" w:cs="Times New Roman"/>
          <w:color w:val="000000"/>
          <w:sz w:val="28"/>
          <w:szCs w:val="28"/>
        </w:rPr>
        <w:t>1.Какие материалы мы используем на занятиях по ИЗО (гуашь, акварельные</w:t>
      </w:r>
      <w:r w:rsidRPr="003D3FD5">
        <w:rPr>
          <w:color w:val="000000"/>
          <w:sz w:val="28"/>
          <w:szCs w:val="28"/>
        </w:rPr>
        <w:br/>
      </w:r>
      <w:r w:rsidRPr="003D3FD5">
        <w:rPr>
          <w:rFonts w:ascii="Times New Roman" w:hAnsi="Times New Roman" w:cs="Times New Roman"/>
          <w:color w:val="000000"/>
          <w:sz w:val="28"/>
          <w:szCs w:val="28"/>
        </w:rPr>
        <w:t>краски, карандаши, восковые мелки, пастель, кисти.</w:t>
      </w:r>
      <w:r w:rsidRPr="003D3FD5">
        <w:rPr>
          <w:color w:val="000000"/>
          <w:sz w:val="28"/>
          <w:szCs w:val="28"/>
        </w:rPr>
        <w:br/>
      </w:r>
      <w:r w:rsidRPr="003D3FD5">
        <w:rPr>
          <w:rFonts w:ascii="Times New Roman" w:hAnsi="Times New Roman" w:cs="Times New Roman"/>
          <w:color w:val="000000"/>
          <w:sz w:val="28"/>
          <w:szCs w:val="28"/>
        </w:rPr>
        <w:t>2.Назови 7 цветов радуги (красный, оранжевый, желтый, зеленый, голубой,</w:t>
      </w:r>
      <w:r w:rsidRPr="003D3FD5">
        <w:rPr>
          <w:color w:val="000000"/>
          <w:sz w:val="28"/>
          <w:szCs w:val="28"/>
        </w:rPr>
        <w:br/>
      </w:r>
      <w:r w:rsidRPr="003D3FD5">
        <w:rPr>
          <w:rFonts w:ascii="Times New Roman" w:hAnsi="Times New Roman" w:cs="Times New Roman"/>
          <w:color w:val="000000"/>
          <w:sz w:val="28"/>
          <w:szCs w:val="28"/>
        </w:rPr>
        <w:t>синий, фиолетовый)</w:t>
      </w:r>
      <w:r w:rsidRPr="003D3FD5">
        <w:rPr>
          <w:color w:val="000000"/>
          <w:sz w:val="28"/>
          <w:szCs w:val="28"/>
        </w:rPr>
        <w:br/>
      </w:r>
      <w:r w:rsidRPr="003D3FD5">
        <w:rPr>
          <w:rFonts w:ascii="Times New Roman" w:hAnsi="Times New Roman" w:cs="Times New Roman"/>
          <w:color w:val="000000"/>
          <w:sz w:val="28"/>
          <w:szCs w:val="28"/>
        </w:rPr>
        <w:t>3.Назовите самые первые дымковские игрушки ( свистульки в виде баранов,</w:t>
      </w:r>
      <w:r w:rsidRPr="003D3FD5">
        <w:rPr>
          <w:color w:val="000000"/>
          <w:sz w:val="28"/>
          <w:szCs w:val="28"/>
        </w:rPr>
        <w:br/>
      </w:r>
      <w:r w:rsidRPr="003D3FD5">
        <w:rPr>
          <w:rFonts w:ascii="Times New Roman" w:hAnsi="Times New Roman" w:cs="Times New Roman"/>
          <w:color w:val="000000"/>
          <w:sz w:val="28"/>
          <w:szCs w:val="28"/>
        </w:rPr>
        <w:t>козликов, коней и других животных)</w:t>
      </w:r>
      <w:r w:rsidRPr="003D3FD5">
        <w:br/>
      </w:r>
      <w:r w:rsidRPr="003D3FD5">
        <w:rPr>
          <w:rFonts w:ascii="Times New Roman" w:hAnsi="Times New Roman" w:cs="Times New Roman"/>
          <w:color w:val="000000"/>
          <w:sz w:val="28"/>
          <w:szCs w:val="28"/>
        </w:rPr>
        <w:t>4.Зеленый цвет получается при смешивании ( желтого и синего цвета)</w:t>
      </w:r>
      <w:r w:rsidRPr="003D3FD5">
        <w:rPr>
          <w:color w:val="000000"/>
          <w:sz w:val="28"/>
          <w:szCs w:val="28"/>
        </w:rPr>
        <w:br/>
      </w:r>
      <w:r w:rsidRPr="003D3FD5">
        <w:rPr>
          <w:rFonts w:ascii="Times New Roman" w:hAnsi="Times New Roman" w:cs="Times New Roman"/>
          <w:color w:val="000000"/>
          <w:sz w:val="28"/>
          <w:szCs w:val="28"/>
        </w:rPr>
        <w:t>5.При вырезании детали из бумаги поворачивают в руках: бумагу или другой</w:t>
      </w:r>
      <w:r w:rsidRPr="003D3FD5">
        <w:rPr>
          <w:color w:val="000000"/>
          <w:sz w:val="28"/>
          <w:szCs w:val="28"/>
        </w:rPr>
        <w:br/>
      </w:r>
      <w:r w:rsidRPr="003D3FD5">
        <w:rPr>
          <w:rFonts w:ascii="Times New Roman" w:hAnsi="Times New Roman" w:cs="Times New Roman"/>
          <w:color w:val="000000"/>
          <w:sz w:val="28"/>
          <w:szCs w:val="28"/>
        </w:rPr>
        <w:t>материал, но не инструмент.</w:t>
      </w:r>
      <w:r w:rsidRPr="003D3FD5">
        <w:rPr>
          <w:color w:val="000000"/>
          <w:sz w:val="28"/>
          <w:szCs w:val="28"/>
        </w:rPr>
        <w:br/>
      </w:r>
      <w:r w:rsidRPr="003D3FD5">
        <w:rPr>
          <w:rFonts w:ascii="Times New Roman" w:hAnsi="Times New Roman" w:cs="Times New Roman"/>
          <w:color w:val="00000A"/>
          <w:sz w:val="28"/>
          <w:szCs w:val="28"/>
        </w:rPr>
        <w:t xml:space="preserve">6.Из какой базовой фигуры можно слепить: голову, туловище, уши. </w:t>
      </w:r>
      <w:r w:rsidRPr="003D3FD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D3FD5">
        <w:rPr>
          <w:rFonts w:ascii="Times New Roman" w:hAnsi="Times New Roman" w:cs="Times New Roman"/>
          <w:color w:val="00000A"/>
          <w:sz w:val="28"/>
          <w:szCs w:val="28"/>
        </w:rPr>
        <w:t>Шар)</w:t>
      </w:r>
      <w:r w:rsidRPr="003D3FD5">
        <w:rPr>
          <w:color w:val="00000A"/>
          <w:sz w:val="28"/>
          <w:szCs w:val="28"/>
        </w:rPr>
        <w:br/>
      </w:r>
      <w:r w:rsidRPr="003D3FD5">
        <w:rPr>
          <w:rFonts w:ascii="Times New Roman" w:hAnsi="Times New Roman" w:cs="Times New Roman"/>
          <w:color w:val="000000"/>
          <w:sz w:val="28"/>
          <w:szCs w:val="28"/>
        </w:rPr>
        <w:t>7.Что обозначает термин «оригами» ? (складывание бумаги)</w:t>
      </w:r>
      <w:r w:rsidRPr="003D3FD5">
        <w:rPr>
          <w:color w:val="000000"/>
          <w:sz w:val="28"/>
          <w:szCs w:val="28"/>
        </w:rPr>
        <w:br/>
      </w:r>
      <w:r w:rsidRPr="003D3FD5">
        <w:rPr>
          <w:rFonts w:ascii="Times New Roman" w:hAnsi="Times New Roman" w:cs="Times New Roman"/>
          <w:color w:val="000000"/>
          <w:sz w:val="28"/>
          <w:szCs w:val="28"/>
        </w:rPr>
        <w:t>8.Какие свойства пластилина вы знаете ?(эластичный, размягчение от тепла,</w:t>
      </w:r>
      <w:r w:rsidRPr="003D3FD5">
        <w:rPr>
          <w:color w:val="000000"/>
          <w:sz w:val="28"/>
          <w:szCs w:val="28"/>
        </w:rPr>
        <w:br/>
      </w:r>
      <w:r w:rsidRPr="003D3FD5">
        <w:rPr>
          <w:rFonts w:ascii="Times New Roman" w:hAnsi="Times New Roman" w:cs="Times New Roman"/>
          <w:color w:val="000000"/>
          <w:sz w:val="28"/>
          <w:szCs w:val="28"/>
        </w:rPr>
        <w:t>изменение формы и цвета (при смешивании)</w:t>
      </w:r>
      <w:r w:rsidRPr="003D3FD5">
        <w:rPr>
          <w:color w:val="000000"/>
          <w:sz w:val="28"/>
          <w:szCs w:val="28"/>
        </w:rPr>
        <w:br/>
      </w:r>
      <w:r w:rsidRPr="003D3FD5">
        <w:rPr>
          <w:rFonts w:ascii="Times New Roman" w:hAnsi="Times New Roman" w:cs="Times New Roman"/>
          <w:color w:val="000000"/>
          <w:sz w:val="28"/>
          <w:szCs w:val="28"/>
        </w:rPr>
        <w:t>9.Какие инструменты необходимы при работе с бумагой и картоном?</w:t>
      </w:r>
      <w:r w:rsidRPr="003D3FD5">
        <w:rPr>
          <w:color w:val="000000"/>
          <w:sz w:val="28"/>
          <w:szCs w:val="28"/>
        </w:rPr>
        <w:br/>
      </w:r>
      <w:r w:rsidRPr="003D3FD5">
        <w:rPr>
          <w:rFonts w:ascii="Times New Roman" w:hAnsi="Times New Roman" w:cs="Times New Roman"/>
          <w:color w:val="000000"/>
          <w:sz w:val="28"/>
          <w:szCs w:val="28"/>
        </w:rPr>
        <w:t>(ножницы, карандаш, линейка, трафареты и др.)</w:t>
      </w:r>
      <w:r w:rsidRPr="003D3FD5">
        <w:rPr>
          <w:color w:val="000000"/>
          <w:sz w:val="28"/>
          <w:szCs w:val="28"/>
        </w:rPr>
        <w:br/>
      </w:r>
      <w:r w:rsidRPr="003D3FD5">
        <w:rPr>
          <w:rFonts w:ascii="Times New Roman" w:hAnsi="Times New Roman" w:cs="Times New Roman"/>
          <w:color w:val="000000"/>
          <w:sz w:val="28"/>
          <w:szCs w:val="28"/>
        </w:rPr>
        <w:t>10 Своими руками игрушку можно изготовить из ( бумаги, бросового</w:t>
      </w:r>
      <w:r w:rsidRPr="003D3FD5">
        <w:rPr>
          <w:color w:val="000000"/>
          <w:sz w:val="28"/>
          <w:szCs w:val="28"/>
        </w:rPr>
        <w:br/>
      </w:r>
      <w:r w:rsidRPr="003D3FD5">
        <w:rPr>
          <w:rFonts w:ascii="Times New Roman" w:hAnsi="Times New Roman" w:cs="Times New Roman"/>
          <w:color w:val="000000"/>
          <w:sz w:val="28"/>
          <w:szCs w:val="28"/>
        </w:rPr>
        <w:t>материала, ткани)</w:t>
      </w:r>
      <w:r w:rsidRPr="003D3FD5">
        <w:rPr>
          <w:color w:val="000000"/>
          <w:sz w:val="28"/>
          <w:szCs w:val="28"/>
        </w:rPr>
        <w:br/>
      </w:r>
      <w:r w:rsidRPr="003D3FD5">
        <w:rPr>
          <w:rFonts w:ascii="Times New Roman" w:hAnsi="Times New Roman" w:cs="Times New Roman"/>
          <w:color w:val="000000"/>
          <w:sz w:val="28"/>
          <w:szCs w:val="28"/>
        </w:rPr>
        <w:t>Правильный ответ оценивается в 1 балл</w:t>
      </w:r>
      <w:r w:rsidRPr="003D3FD5">
        <w:rPr>
          <w:color w:val="000000"/>
          <w:sz w:val="28"/>
          <w:szCs w:val="28"/>
        </w:rPr>
        <w:br/>
      </w:r>
    </w:p>
    <w:p w:rsidR="003D3FD5" w:rsidRDefault="003D3FD5" w:rsidP="003D3FD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</w:pPr>
      <w:r w:rsidRPr="003D3FD5">
        <w:rPr>
          <w:rFonts w:ascii="Times New Roman" w:hAnsi="Times New Roman" w:cs="Times New Roman"/>
          <w:b/>
          <w:bCs/>
          <w:color w:val="000000"/>
          <w:sz w:val="28"/>
        </w:rPr>
        <w:t>Критерии оценки:</w:t>
      </w:r>
      <w:r w:rsidRPr="003D3FD5">
        <w:rPr>
          <w:b/>
          <w:bCs/>
          <w:color w:val="000000"/>
          <w:sz w:val="28"/>
          <w:szCs w:val="28"/>
        </w:rPr>
        <w:br/>
      </w:r>
      <w:r w:rsidRPr="003D3FD5">
        <w:rPr>
          <w:rFonts w:ascii="Times New Roman" w:hAnsi="Times New Roman" w:cs="Times New Roman"/>
          <w:color w:val="000000"/>
          <w:sz w:val="28"/>
          <w:szCs w:val="28"/>
        </w:rPr>
        <w:t>9-10 высокий бал</w:t>
      </w:r>
      <w:r w:rsidRPr="003D3FD5">
        <w:rPr>
          <w:color w:val="000000"/>
          <w:sz w:val="28"/>
          <w:szCs w:val="28"/>
        </w:rPr>
        <w:br/>
      </w:r>
      <w:r w:rsidRPr="003D3FD5">
        <w:rPr>
          <w:rFonts w:ascii="Times New Roman" w:hAnsi="Times New Roman" w:cs="Times New Roman"/>
          <w:color w:val="000000"/>
          <w:sz w:val="28"/>
          <w:szCs w:val="28"/>
        </w:rPr>
        <w:t>5-8 средний бал</w:t>
      </w:r>
      <w:r w:rsidRPr="003D3FD5">
        <w:rPr>
          <w:color w:val="000000"/>
          <w:sz w:val="28"/>
          <w:szCs w:val="28"/>
        </w:rPr>
        <w:br/>
      </w:r>
      <w:r w:rsidRPr="003D3FD5">
        <w:rPr>
          <w:rFonts w:ascii="Times New Roman" w:hAnsi="Times New Roman" w:cs="Times New Roman"/>
          <w:color w:val="000000"/>
          <w:sz w:val="28"/>
          <w:szCs w:val="28"/>
        </w:rPr>
        <w:t>0-4 ниже среднего</w:t>
      </w:r>
    </w:p>
    <w:p w:rsidR="004F6DAE" w:rsidRPr="00DD6B2E" w:rsidRDefault="004F6DAE" w:rsidP="004F6DA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  <w:u w:val="single"/>
          <w:lang w:eastAsia="ru-RU"/>
        </w:rPr>
      </w:pPr>
      <w:r w:rsidRPr="00DD6B2E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>Тест «Работа с бумагой и картоном»: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>Верны ли утверждения?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>Бумага – это волокнистый материал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а) Да б) Нет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>Бумага более прочная в поперечном направлении, чем в долевом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Да</w:t>
      </w:r>
      <w:r w:rsidR="000406E0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        </w:t>
      </w: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Нет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>Альбомная бумага лучше впитывает влагу, чем промокательная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Да</w:t>
      </w:r>
      <w:r w:rsidR="000406E0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        </w:t>
      </w: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Нет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>Линия разрыва на бумаге будет более ровной, если сделать на ней чёткий сгиб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Да</w:t>
      </w:r>
      <w:r w:rsidR="000406E0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          </w:t>
      </w: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Нет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>Эскиз выполняют от руки и на глаз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Да</w:t>
      </w:r>
      <w:r w:rsidR="000406E0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            </w:t>
      </w: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Нет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>Начинать измерение по линейке и угольнику нужно с цифры 1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Да</w:t>
      </w:r>
      <w:r w:rsidR="000406E0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             </w:t>
      </w: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Нет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>Восстанови правильную последовательность выполнения аппликации из бумаги.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а) Наклеивание деталей изображения.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lastRenderedPageBreak/>
        <w:t>б) Раскладывание деталей изображения на фоне. в) Подбор бумаги.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г) Вырезание деталей изображения. д) Высушивание аппликации.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е) Выбор сюжета(натуры, узора).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</w:p>
    <w:p w:rsidR="004F6DAE" w:rsidRPr="00DD6B2E" w:rsidRDefault="004F6DAE" w:rsidP="004F6DA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  <w:u w:val="single"/>
          <w:lang w:eastAsia="ru-RU"/>
        </w:rPr>
      </w:pPr>
      <w:r w:rsidRPr="00DD6B2E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>Тест «Проверка знаний правил техники безопасности, их соблюдение, организация рабочего места»: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>Выбери три правильных ответа при работе с ножницами</w:t>
      </w: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а) Перебрасывать ножницы через стол.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б) Ножницы должны быть с острыми концами. в) Передавать ножницы кольцами от себя.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г) Использовать ножницы по назначению.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д) Следить за движением лезвий во время работы.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е) Хранить ножницы в чехле или отведенной коробочке.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>Выбери три правильных ответа при работе с клеем.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а) Выбирать кисточку в зависимости от выполняемой работы (большая или маленькая поверхность для нанесения клея).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б) Набирать большое количество клея на кисть.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в) Излишки клея убирать, осторожно прижимая её к краю ёмкости.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г) Кисточку после работы хорошо промыть или поставить в ёмкость с водой (подготовить для мытья все кисточки).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д. После работы с клеем руки мыть необязательно.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>3. Выбери три правильных ответа при работе с канцелярским ножом.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а) Для резания бумаги небольшую часть лезвия.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б) Когда нож находится в нерабочем состоянии, лезвие должно быть внутри. в) При работе с канцелярским ножом необязательно быть внимательным.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г) При резании картона удобно пользоваться линейкой.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</w:p>
    <w:p w:rsidR="004F6DAE" w:rsidRPr="00DD6B2E" w:rsidRDefault="004F6DAE" w:rsidP="004F6DA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  <w:u w:val="single"/>
          <w:lang w:eastAsia="ru-RU"/>
        </w:rPr>
      </w:pPr>
      <w:r w:rsidRPr="00DD6B2E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  <w:lang w:eastAsia="ru-RU"/>
        </w:rPr>
        <w:t>Критерии оценивания готового продукта творческой деятельности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>Самостоятельность в работе: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>- </w:t>
      </w: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самостоятельное выполнение работ; (8-10 б.);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- выполнение работ с помощью педагога (5-7 б.)</w:t>
      </w:r>
      <w:r w:rsidRPr="00DD6B2E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>;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не может выполнить задание (1-4 б.).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>Цветовое решение: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гармоничность цветовой гаммы (8-10 б.);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необычное цветовое решение богатство сближенных оттенков (5-7 б.)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не гармоничность цветовой гаммы (1-4б.)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>Качество исполнения: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изделие аккуратное (8-10 б.);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содержит небольшие дефекты (5-7 б.);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содержит грубые дефекты (1-4б.).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t>Оригинальность работы: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оригинальность темы, использование разных вариаций (8-10 б.);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однотипность (5-7 б.);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простейшее выполнение работы (1-4 б.)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bCs/>
          <w:color w:val="000000"/>
          <w:sz w:val="28"/>
          <w:szCs w:val="24"/>
          <w:lang w:eastAsia="ru-RU"/>
        </w:rPr>
        <w:lastRenderedPageBreak/>
        <w:t>Умения и навыки работы с различными инструментами и материалами: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достаточно сформированные навыки и умения работы с различными инструментами и материалами (8-10 б.)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- не в полной мере сформированы навыки и умения работы с различными инструментами и материалами (5-7 б.)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4"/>
          <w:lang w:eastAsia="ru-RU"/>
        </w:rPr>
        <w:t>не сформированы умения и навыки работы с различными инструментами и материалами (1-4 б.)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lang w:eastAsia="ru-RU"/>
        </w:rPr>
      </w:pP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color w:val="000000"/>
          <w:sz w:val="28"/>
          <w:szCs w:val="24"/>
          <w:lang w:eastAsia="ru-RU"/>
        </w:rPr>
        <w:t>Результаты полученных баллов суммируются и заносятся в таблицу. Итоговая сумма баллов определяет уровень предметного результата.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4"/>
          <w:lang w:eastAsia="ru-RU"/>
        </w:rPr>
      </w:pPr>
      <w:r w:rsidRPr="00DD6B2E">
        <w:rPr>
          <w:rFonts w:ascii="Times New Roman" w:hAnsi="Times New Roman" w:cs="Times New Roman"/>
          <w:b/>
          <w:color w:val="000000"/>
          <w:sz w:val="28"/>
          <w:szCs w:val="24"/>
          <w:lang w:eastAsia="ru-RU"/>
        </w:rPr>
        <w:t>Высокий уровень – 40 – 60 баллов Средний уровень – 30 – 39 баллов Низкий уровень - 5 - 29 баллов</w:t>
      </w: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4F6DAE" w:rsidRPr="00DD6B2E" w:rsidRDefault="004F6DAE" w:rsidP="004F6DA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"/>
        <w:gridCol w:w="635"/>
        <w:gridCol w:w="2138"/>
        <w:gridCol w:w="1108"/>
        <w:gridCol w:w="1831"/>
        <w:gridCol w:w="1356"/>
        <w:gridCol w:w="1736"/>
        <w:gridCol w:w="1027"/>
      </w:tblGrid>
      <w:tr w:rsidR="004F6DAE" w:rsidRPr="00DD6B2E" w:rsidTr="00B40742">
        <w:trPr>
          <w:tblCellSpacing w:w="15" w:type="dxa"/>
        </w:trPr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</w:t>
            </w:r>
          </w:p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Самостоятельность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Цветовое решение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Оригинальность работы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Качество исполнения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Умения и навыки работы с различными инструментами и материалами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бал</w:t>
            </w:r>
          </w:p>
        </w:tc>
      </w:tr>
      <w:tr w:rsidR="004F6DAE" w:rsidRPr="00DD6B2E" w:rsidTr="00B40742">
        <w:trPr>
          <w:tblCellSpacing w:w="15" w:type="dxa"/>
        </w:trPr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DD6B2E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DD6B2E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DD6B2E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DD6B2E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DD6B2E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DD6B2E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DD6B2E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DD6B2E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DAE" w:rsidRPr="00DD6B2E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</w:tbl>
    <w:p w:rsidR="004F6DAE" w:rsidRPr="00DD6B2E" w:rsidRDefault="004F6DAE" w:rsidP="004F6D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F6DAE" w:rsidRPr="00DD6B2E" w:rsidRDefault="004F6DAE" w:rsidP="004F6D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F6DAE" w:rsidRPr="00DD6B2E" w:rsidRDefault="004F6DAE" w:rsidP="004F6D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D6B2E">
        <w:rPr>
          <w:rFonts w:ascii="Times New Roman" w:hAnsi="Times New Roman" w:cs="Times New Roman"/>
          <w:b/>
          <w:sz w:val="28"/>
          <w:szCs w:val="24"/>
        </w:rPr>
        <w:t>Личностные качества.</w:t>
      </w:r>
    </w:p>
    <w:p w:rsidR="004F6DAE" w:rsidRPr="00DD6B2E" w:rsidRDefault="004F6DAE" w:rsidP="004F6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10110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389"/>
        <w:gridCol w:w="634"/>
        <w:gridCol w:w="318"/>
        <w:gridCol w:w="1185"/>
        <w:gridCol w:w="1142"/>
        <w:gridCol w:w="1024"/>
        <w:gridCol w:w="1518"/>
        <w:gridCol w:w="448"/>
        <w:gridCol w:w="1842"/>
        <w:gridCol w:w="1560"/>
      </w:tblGrid>
      <w:tr w:rsidR="004F6DAE" w:rsidRPr="00DD6B2E" w:rsidTr="00C473D9">
        <w:trPr>
          <w:trHeight w:val="1140"/>
          <w:tblCellSpacing w:w="15" w:type="dxa"/>
        </w:trPr>
        <w:tc>
          <w:tcPr>
            <w:tcW w:w="13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6DAE" w:rsidRPr="007144C4" w:rsidRDefault="004F6DAE" w:rsidP="004F6D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2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Начальный (низкий) уровень</w:t>
            </w:r>
          </w:p>
        </w:tc>
        <w:tc>
          <w:tcPr>
            <w:tcW w:w="2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уровень</w:t>
            </w:r>
          </w:p>
        </w:tc>
        <w:tc>
          <w:tcPr>
            <w:tcW w:w="2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Высокий уровень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проведения/ метод оценивания</w:t>
            </w:r>
          </w:p>
        </w:tc>
      </w:tr>
      <w:tr w:rsidR="004F6DAE" w:rsidRPr="00DD6B2E" w:rsidTr="007144C4">
        <w:trPr>
          <w:trHeight w:val="4762"/>
          <w:tblCellSpacing w:w="15" w:type="dxa"/>
        </w:trPr>
        <w:tc>
          <w:tcPr>
            <w:tcW w:w="13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Творческая активность</w:t>
            </w:r>
          </w:p>
        </w:tc>
        <w:tc>
          <w:tcPr>
            <w:tcW w:w="2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Инициативу проявляет редко. Испытывает потребность в получении новых знаний, в открытии для себя новых способов деятельности.</w:t>
            </w:r>
          </w:p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Добросовестно выполняет поручения, задания. Способен решить проблемы с помощью педагога.</w:t>
            </w:r>
          </w:p>
        </w:tc>
        <w:tc>
          <w:tcPr>
            <w:tcW w:w="2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Есть положительный эмоциональный отклик на успехи свои и коллектива.</w:t>
            </w:r>
          </w:p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Проявляет инициативу, но не всегда. Может придумать интересные идеи, но не может оценить их и выполнить.</w:t>
            </w:r>
          </w:p>
        </w:tc>
        <w:tc>
          <w:tcPr>
            <w:tcW w:w="2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Вносит предложения по развитию деятельности объединения.</w:t>
            </w:r>
          </w:p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Легко, быстро увлекается творческим делом. Обладает оригинальностью мышления, богатым воображением, развитой интуицией, гибкостью мышления, способностью к рождению новых идей.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наблюдение</w:t>
            </w:r>
          </w:p>
        </w:tc>
      </w:tr>
      <w:tr w:rsidR="004F6DAE" w:rsidRPr="00DD6B2E" w:rsidTr="00C473D9">
        <w:trPr>
          <w:trHeight w:val="526"/>
          <w:tblCellSpacing w:w="15" w:type="dxa"/>
        </w:trPr>
        <w:tc>
          <w:tcPr>
            <w:tcW w:w="13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Достижения</w:t>
            </w:r>
          </w:p>
        </w:tc>
        <w:tc>
          <w:tcPr>
            <w:tcW w:w="2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Активное участие в делах </w:t>
            </w: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объединения, детско- юношеского центра</w:t>
            </w:r>
          </w:p>
        </w:tc>
        <w:tc>
          <w:tcPr>
            <w:tcW w:w="2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Значительные результаты на </w:t>
            </w: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муниципальном уровне.</w:t>
            </w:r>
          </w:p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F6DAE" w:rsidRPr="007144C4" w:rsidRDefault="004F6DAE" w:rsidP="004F6DA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Значительные результаты на </w:t>
            </w: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региональном, федеральном, международном уровне.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Журнал</w:t>
            </w:r>
          </w:p>
        </w:tc>
      </w:tr>
      <w:tr w:rsidR="004F6DAE" w:rsidRPr="00DD6B2E" w:rsidTr="007144C4">
        <w:trPr>
          <w:trHeight w:val="1984"/>
          <w:tblCellSpacing w:w="15" w:type="dxa"/>
        </w:trPr>
        <w:tc>
          <w:tcPr>
            <w:tcW w:w="13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Целеустремл енность</w:t>
            </w:r>
          </w:p>
        </w:tc>
        <w:tc>
          <w:tcPr>
            <w:tcW w:w="2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считает нужным ставить перед собой конкретные цели, полагается на рекомендации взрослых и товарищей.</w:t>
            </w:r>
          </w:p>
        </w:tc>
        <w:tc>
          <w:tcPr>
            <w:tcW w:w="2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Может поставить перед собой цель, но не всегда добивается ее осуществления.</w:t>
            </w:r>
          </w:p>
        </w:tc>
        <w:tc>
          <w:tcPr>
            <w:tcW w:w="2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Умеет ставить перед собой цель и добиваться ее осуществления, осознает, кем и каким хочет стать.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F6DAE" w:rsidRPr="00DD6B2E" w:rsidTr="00C473D9">
        <w:trPr>
          <w:trHeight w:val="965"/>
          <w:tblCellSpacing w:w="15" w:type="dxa"/>
        </w:trPr>
        <w:tc>
          <w:tcPr>
            <w:tcW w:w="13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Гуманность нравствен- ность</w:t>
            </w:r>
          </w:p>
        </w:tc>
        <w:tc>
          <w:tcPr>
            <w:tcW w:w="22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Нравственен при благоприятных условиях и требованиях извне. Помогает окружающим и товарищам по поручению</w:t>
            </w:r>
            <w:r w:rsidRPr="00714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или коллектива</w:t>
            </w: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основном действует в соответствии с общественными нормами.</w:t>
            </w:r>
          </w:p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Заботится об окружающих, принимает участие в акциях, добрых делах,</w:t>
            </w:r>
            <w:r w:rsidRPr="00714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 не пресекает грубость других</w:t>
            </w:r>
          </w:p>
        </w:tc>
        <w:tc>
          <w:tcPr>
            <w:tcW w:w="2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Руководствуется общественными нормами морали. Пресекает грубость, недобрые отношения к людям, заботиться об окружающих, проявляет человечность, сопереживает, сочувствует товарищам и взрослым, отзывчив, порядочен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методике Овчаровой Р.В.</w:t>
            </w:r>
          </w:p>
        </w:tc>
      </w:tr>
      <w:tr w:rsidR="004F6DAE" w:rsidRPr="007144C4" w:rsidTr="00C473D9">
        <w:tblPrEx>
          <w:shd w:val="clear" w:color="auto" w:fill="FFFFFF"/>
        </w:tblPrEx>
        <w:trPr>
          <w:gridBefore w:val="1"/>
          <w:gridAfter w:val="9"/>
          <w:wBefore w:w="5" w:type="dxa"/>
          <w:wAfter w:w="9626" w:type="dxa"/>
          <w:tblCellSpacing w:w="15" w:type="dxa"/>
        </w:trPr>
        <w:tc>
          <w:tcPr>
            <w:tcW w:w="359" w:type="dxa"/>
            <w:shd w:val="clear" w:color="auto" w:fill="FFFFFF"/>
            <w:vAlign w:val="center"/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6DAE" w:rsidRPr="00DD6B2E" w:rsidTr="00C473D9">
        <w:tblPrEx>
          <w:shd w:val="clear" w:color="auto" w:fill="FFFFFF"/>
        </w:tblPrEx>
        <w:trPr>
          <w:gridBefore w:val="1"/>
          <w:wBefore w:w="5" w:type="dxa"/>
          <w:trHeight w:val="345"/>
          <w:tblCellSpacing w:w="15" w:type="dxa"/>
        </w:trPr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Ф.И.</w:t>
            </w: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Предметный результат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активность</w:t>
            </w:r>
          </w:p>
        </w:tc>
        <w:tc>
          <w:tcPr>
            <w:tcW w:w="1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Достижения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Целеустремленность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DAE" w:rsidRPr="007144C4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44C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Нравственность</w:t>
            </w:r>
          </w:p>
        </w:tc>
      </w:tr>
      <w:tr w:rsidR="004F6DAE" w:rsidRPr="00DD6B2E" w:rsidTr="00C473D9">
        <w:tblPrEx>
          <w:shd w:val="clear" w:color="auto" w:fill="FFFFFF"/>
        </w:tblPrEx>
        <w:trPr>
          <w:gridBefore w:val="1"/>
          <w:wBefore w:w="5" w:type="dxa"/>
          <w:trHeight w:val="75"/>
          <w:tblCellSpacing w:w="15" w:type="dxa"/>
        </w:trPr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DD6B2E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DD6B2E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DD6B2E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DD6B2E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DD6B2E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DD6B2E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DD6B2E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DAE" w:rsidRPr="00DD6B2E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  <w:tr w:rsidR="004F6DAE" w:rsidRPr="00DD6B2E" w:rsidTr="00C473D9">
        <w:tblPrEx>
          <w:shd w:val="clear" w:color="auto" w:fill="FFFFFF"/>
        </w:tblPrEx>
        <w:trPr>
          <w:gridBefore w:val="1"/>
          <w:wBefore w:w="5" w:type="dxa"/>
          <w:trHeight w:val="75"/>
          <w:tblCellSpacing w:w="15" w:type="dxa"/>
        </w:trPr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DD6B2E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DD6B2E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DD6B2E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DD6B2E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DD6B2E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9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DD6B2E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4F6DAE" w:rsidRPr="00DD6B2E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DAE" w:rsidRPr="00DD6B2E" w:rsidRDefault="004F6DAE" w:rsidP="004F6D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</w:tr>
    </w:tbl>
    <w:p w:rsidR="004F6DAE" w:rsidRPr="00DD6B2E" w:rsidRDefault="004F6DAE" w:rsidP="004F6D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F6DAE" w:rsidRPr="00DD6B2E" w:rsidRDefault="004F6DAE" w:rsidP="004F6D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D6B2E">
        <w:rPr>
          <w:rFonts w:ascii="Times New Roman" w:hAnsi="Times New Roman" w:cs="Times New Roman"/>
          <w:sz w:val="28"/>
          <w:szCs w:val="24"/>
        </w:rPr>
        <w:t xml:space="preserve">Результатом реализации данной учебной программы являются выставки детских работ, как местные (на базе школы, города), так и районные. Поделки-сувениры используются в качестве подарков для первоклассников, дошкольников, ветеранов, учителей, родителей и т.д.; оформления зала для проведения праздничных утренников. </w:t>
      </w:r>
    </w:p>
    <w:p w:rsidR="003D3FD5" w:rsidRDefault="003D3FD5" w:rsidP="00DD6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3FD5" w:rsidRPr="00A2039D" w:rsidRDefault="003D3FD5" w:rsidP="00DD6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DAE" w:rsidRPr="00882294" w:rsidRDefault="004F6DAE" w:rsidP="00882294">
      <w:pPr>
        <w:spacing w:after="0"/>
        <w:ind w:firstLine="31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82294">
        <w:rPr>
          <w:rFonts w:ascii="Times New Roman" w:hAnsi="Times New Roman" w:cs="Times New Roman"/>
          <w:b/>
          <w:sz w:val="32"/>
          <w:szCs w:val="24"/>
        </w:rPr>
        <w:t>Список литературы.</w:t>
      </w:r>
    </w:p>
    <w:p w:rsidR="004F6DAE" w:rsidRPr="00DD6B2E" w:rsidRDefault="004F6DAE" w:rsidP="00882294">
      <w:pPr>
        <w:spacing w:after="0"/>
        <w:ind w:firstLine="310"/>
        <w:rPr>
          <w:rFonts w:ascii="Times New Roman" w:hAnsi="Times New Roman" w:cs="Times New Roman"/>
          <w:sz w:val="28"/>
          <w:szCs w:val="28"/>
        </w:rPr>
      </w:pPr>
      <w:r w:rsidRPr="00DD6B2E">
        <w:rPr>
          <w:rFonts w:ascii="Times New Roman" w:hAnsi="Times New Roman" w:cs="Times New Roman"/>
          <w:sz w:val="28"/>
          <w:szCs w:val="28"/>
        </w:rPr>
        <w:t>Компьютерные и информационные средства</w:t>
      </w:r>
    </w:p>
    <w:p w:rsidR="004F6DAE" w:rsidRPr="00DD6B2E" w:rsidRDefault="004F6DAE" w:rsidP="00882294">
      <w:pPr>
        <w:spacing w:after="0"/>
        <w:ind w:firstLine="310"/>
        <w:rPr>
          <w:rFonts w:ascii="Times New Roman" w:hAnsi="Times New Roman" w:cs="Times New Roman"/>
          <w:b/>
          <w:i/>
          <w:sz w:val="28"/>
          <w:szCs w:val="28"/>
        </w:rPr>
      </w:pPr>
      <w:r w:rsidRPr="00DD6B2E">
        <w:rPr>
          <w:rFonts w:ascii="Times New Roman" w:hAnsi="Times New Roman" w:cs="Times New Roman"/>
          <w:b/>
          <w:i/>
          <w:sz w:val="28"/>
          <w:szCs w:val="28"/>
        </w:rPr>
        <w:t xml:space="preserve">Интернет-ресурсы: </w:t>
      </w:r>
    </w:p>
    <w:p w:rsidR="004F6DAE" w:rsidRPr="00DD6B2E" w:rsidRDefault="004F6DAE" w:rsidP="00882294">
      <w:pPr>
        <w:spacing w:after="0"/>
        <w:ind w:firstLine="310"/>
        <w:rPr>
          <w:rFonts w:ascii="Times New Roman" w:hAnsi="Times New Roman" w:cs="Times New Roman"/>
          <w:sz w:val="28"/>
          <w:szCs w:val="28"/>
        </w:rPr>
      </w:pPr>
      <w:r w:rsidRPr="00DD6B2E">
        <w:rPr>
          <w:rFonts w:ascii="Times New Roman" w:hAnsi="Times New Roman" w:cs="Times New Roman"/>
          <w:sz w:val="28"/>
          <w:szCs w:val="28"/>
        </w:rPr>
        <w:t>http://podelkino.com/tag/podelki-iz-nitok/</w:t>
      </w:r>
    </w:p>
    <w:p w:rsidR="004F6DAE" w:rsidRPr="00DD6B2E" w:rsidRDefault="004F6DAE" w:rsidP="00882294">
      <w:pPr>
        <w:spacing w:after="0"/>
        <w:ind w:firstLine="310"/>
        <w:rPr>
          <w:rFonts w:ascii="Times New Roman" w:hAnsi="Times New Roman" w:cs="Times New Roman"/>
          <w:sz w:val="28"/>
          <w:szCs w:val="28"/>
        </w:rPr>
      </w:pPr>
      <w:r w:rsidRPr="00DD6B2E">
        <w:rPr>
          <w:rFonts w:ascii="Times New Roman" w:hAnsi="Times New Roman" w:cs="Times New Roman"/>
          <w:sz w:val="28"/>
          <w:szCs w:val="28"/>
        </w:rPr>
        <w:t>http://stranamasterov.ru/</w:t>
      </w:r>
    </w:p>
    <w:p w:rsidR="004F6DAE" w:rsidRPr="00DD6B2E" w:rsidRDefault="00903729" w:rsidP="00882294">
      <w:pPr>
        <w:spacing w:after="0"/>
        <w:ind w:firstLine="310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F6DAE" w:rsidRPr="00DD6B2E">
          <w:rPr>
            <w:rStyle w:val="a4"/>
            <w:rFonts w:ascii="Times New Roman" w:hAnsi="Times New Roman" w:cs="Times New Roman"/>
            <w:sz w:val="28"/>
            <w:szCs w:val="28"/>
          </w:rPr>
          <w:t>http://lensut.narod.ru/brosovyi.htm</w:t>
        </w:r>
      </w:hyperlink>
    </w:p>
    <w:p w:rsidR="00882294" w:rsidRPr="00DD6B2E" w:rsidRDefault="004F6DAE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Современные педагогические технологии, эффективные для реализации требований ФГОС основного общего образования. </w:t>
      </w:r>
    </w:p>
    <w:p w:rsidR="004F6DAE" w:rsidRPr="00DD6B2E" w:rsidRDefault="004F6DAE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Режим доступа;</w:t>
      </w:r>
      <w:hyperlink r:id="rId10" w:tgtFrame="_blank" w:history="1">
        <w:r w:rsidRPr="00DD6B2E">
          <w:rPr>
            <w:rFonts w:ascii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 https://infourok.ru/sovremennie-pedagogicheskie-tehnologii-effektivnie-dlya-</w:t>
        </w:r>
      </w:hyperlink>
      <w:hyperlink r:id="rId11" w:tgtFrame="_blank" w:history="1">
        <w:r w:rsidRPr="00DD6B2E">
          <w:rPr>
            <w:rFonts w:ascii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 realizacii-trebovaniy-fgos-osnovnogo-obschego-obrazovaniya-1443511.html</w:t>
        </w:r>
      </w:hyperlink>
    </w:p>
    <w:p w:rsidR="00882294" w:rsidRPr="00DD6B2E" w:rsidRDefault="004F6DAE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Технология развивающего обучения</w:t>
      </w:r>
      <w:r w:rsidRPr="00DD6B2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Традиционная (репродуктивная) технология обучения. </w:t>
      </w:r>
    </w:p>
    <w:p w:rsidR="004F6DAE" w:rsidRPr="00DD6B2E" w:rsidRDefault="004F6DAE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Режим доступа;</w:t>
      </w:r>
      <w:r w:rsidRPr="00DD6B2E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> </w:t>
      </w:r>
      <w:hyperlink r:id="rId12" w:tgtFrame="_blank" w:history="1"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https://helpiks.org/6-30210.html</w:t>
        </w:r>
      </w:hyperlink>
    </w:p>
    <w:p w:rsidR="004F6DAE" w:rsidRPr="00DD6B2E" w:rsidRDefault="004F6DAE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ПЕДАГОГИКА СОТРУДНИЧЕСТВА. КАК ГЛАВНЫЙ СПОСОБ ВОСПИТАНИЯ ВНУТРЕННЕ СВОБОДНЫХ И ТВОРЧЕСКИХ ОБУЧАЮЩИХСЯ, СПОСОБНЫХ К САМОРАЗВИТИЮ, САМОВОСПИТАНИЮ, САМОРЕАЛИЗАЦИИ.</w:t>
      </w:r>
    </w:p>
    <w:p w:rsidR="004F6DAE" w:rsidRPr="00DD6B2E" w:rsidRDefault="004F6DAE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Режим доступа; </w:t>
      </w:r>
      <w:hyperlink r:id="rId13" w:tgtFrame="_blank" w:history="1"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https://nsportal.ru/shkola/dopolnitelnoe-</w:t>
        </w:r>
      </w:hyperlink>
      <w:r w:rsidRPr="00DD6B2E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> </w:t>
      </w:r>
      <w:hyperlink r:id="rId14" w:tgtFrame="_blank" w:history="1"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obrazovanie/library/2020/02/06/pedagogika-sotrudnichestva</w:t>
        </w:r>
      </w:hyperlink>
    </w:p>
    <w:p w:rsidR="004F6DAE" w:rsidRPr="00DD6B2E" w:rsidRDefault="004F6DAE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D6B2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Мастер-класс. Эко-панно из природных материалов. DIY. </w:t>
      </w:r>
      <w:r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Режим доступа;</w:t>
      </w:r>
      <w:r w:rsidRPr="00DD6B2E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> </w:t>
      </w:r>
      <w:hyperlink r:id="rId15" w:tgtFrame="_blank" w:history="1"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https://yandex.ru/video/preview/?filmId=15319314193599612971&amp;text=Коллажи</w:t>
        </w:r>
      </w:hyperlink>
      <w:hyperlink r:id="rId16" w:tgtFrame="_blank" w:history="1"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%2</w:t>
        </w:r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</w:t>
        </w:r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%20панно%20из%20природного%20материала&amp;</w:t>
        </w:r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path</w:t>
        </w:r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=</w:t>
        </w:r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wizard</w:t>
        </w:r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&amp;</w:t>
        </w:r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parent</w:t>
        </w:r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</w:hyperlink>
      <w:r w:rsidRPr="00DD6B2E">
        <w:rPr>
          <w:rFonts w:ascii="Times New Roman" w:hAnsi="Times New Roman" w:cs="Times New Roman"/>
          <w:color w:val="0000FF"/>
          <w:sz w:val="28"/>
          <w:szCs w:val="28"/>
          <w:lang w:val="en-US" w:eastAsia="ru-RU"/>
        </w:rPr>
        <w:t> </w:t>
      </w:r>
      <w:hyperlink r:id="rId17" w:tgtFrame="_blank" w:history="1"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reqid</w:t>
        </w:r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=1590482915295511-1029777624212801647200288-</w:t>
        </w:r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production</w:t>
        </w:r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app</w:t>
        </w:r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host</w:t>
        </w:r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</w:hyperlink>
      <w:r w:rsidRPr="00DD6B2E">
        <w:rPr>
          <w:rFonts w:ascii="Times New Roman" w:hAnsi="Times New Roman" w:cs="Times New Roman"/>
          <w:color w:val="0000FF"/>
          <w:sz w:val="28"/>
          <w:szCs w:val="28"/>
          <w:lang w:val="en-US" w:eastAsia="ru-RU"/>
        </w:rPr>
        <w:t> </w:t>
      </w:r>
      <w:hyperlink r:id="rId18" w:tgtFrame="_blank" w:history="1"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man</w:t>
        </w:r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web</w:t>
        </w:r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yp</w:t>
        </w:r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-352&amp;</w:t>
        </w:r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redircnt</w:t>
        </w:r>
        <w:r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=1590491870.1</w:t>
        </w:r>
      </w:hyperlink>
    </w:p>
    <w:p w:rsidR="00882294" w:rsidRPr="00DD6B2E" w:rsidRDefault="004F6DAE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DIY. Картины и панно из природного материала. </w:t>
      </w:r>
      <w:r w:rsidRPr="00DD6B2E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Paintings and panels of natural material. </w:t>
      </w:r>
      <w:r w:rsidR="00882294"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Режим </w:t>
      </w:r>
      <w:r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доступа;</w:t>
      </w:r>
    </w:p>
    <w:p w:rsidR="004F6DAE" w:rsidRPr="00DD6B2E" w:rsidRDefault="00903729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19" w:tgtFrame="_blank" w:history="1">
        <w:r w:rsidR="004F6DAE"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 https://yandex.ru/video/preview/?filmId=5051759516260515166&amp;text=Коллажи</w:t>
        </w:r>
      </w:hyperlink>
      <w:hyperlink r:id="rId20" w:tgtFrame="_blank" w:history="1">
        <w:r w:rsidR="004F6DAE"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%2</w:t>
        </w:r>
        <w:r w:rsidR="004F6DAE"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</w:t>
        </w:r>
        <w:r w:rsidR="004F6DAE"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+панно+из+природного+материала&amp;</w:t>
        </w:r>
        <w:r w:rsidR="004F6DAE"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path</w:t>
        </w:r>
        <w:r w:rsidR="004F6DAE"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=</w:t>
        </w:r>
        <w:r w:rsidR="004F6DAE"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wizard</w:t>
        </w:r>
        <w:r w:rsidR="004F6DAE"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&amp;</w:t>
        </w:r>
        <w:r w:rsidR="004F6DAE"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parent</w:t>
        </w:r>
        <w:r w:rsidR="004F6DAE"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</w:hyperlink>
      <w:r w:rsidR="004F6DAE" w:rsidRPr="00DD6B2E">
        <w:rPr>
          <w:rFonts w:ascii="Times New Roman" w:hAnsi="Times New Roman" w:cs="Times New Roman"/>
          <w:color w:val="0000FF"/>
          <w:sz w:val="28"/>
          <w:szCs w:val="28"/>
          <w:lang w:val="en-US" w:eastAsia="ru-RU"/>
        </w:rPr>
        <w:t> </w:t>
      </w:r>
      <w:hyperlink r:id="rId21" w:tgtFrame="_blank" w:history="1">
        <w:r w:rsidR="004F6DAE"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reqid</w:t>
        </w:r>
        <w:r w:rsidR="004F6DAE"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=1590482915295511-1029777624212801647200288-</w:t>
        </w:r>
        <w:r w:rsidR="004F6DAE"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production</w:t>
        </w:r>
        <w:r w:rsidR="004F6DAE"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="004F6DAE"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app</w:t>
        </w:r>
        <w:r w:rsidR="004F6DAE"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="004F6DAE"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host</w:t>
        </w:r>
        <w:r w:rsidR="004F6DAE"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</w:hyperlink>
      <w:r w:rsidR="004F6DAE" w:rsidRPr="00DD6B2E">
        <w:rPr>
          <w:rFonts w:ascii="Times New Roman" w:hAnsi="Times New Roman" w:cs="Times New Roman"/>
          <w:color w:val="0000FF"/>
          <w:sz w:val="28"/>
          <w:szCs w:val="28"/>
          <w:lang w:val="en-US" w:eastAsia="ru-RU"/>
        </w:rPr>
        <w:t> </w:t>
      </w:r>
      <w:hyperlink r:id="rId22" w:tgtFrame="_blank" w:history="1">
        <w:r w:rsidR="004F6DAE"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man</w:t>
        </w:r>
        <w:r w:rsidR="004F6DAE"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="004F6DAE"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web</w:t>
        </w:r>
        <w:r w:rsidR="004F6DAE"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="004F6DAE"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yp</w:t>
        </w:r>
        <w:r w:rsidR="004F6DAE"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-352&amp;</w:t>
        </w:r>
        <w:r w:rsidR="004F6DAE"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redircnt</w:t>
        </w:r>
        <w:r w:rsidR="004F6DAE" w:rsidRPr="00DD6B2E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=1590491870.1</w:t>
        </w:r>
      </w:hyperlink>
    </w:p>
    <w:p w:rsidR="004F6DAE" w:rsidRPr="00DD6B2E" w:rsidRDefault="004F6DAE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Мастер – класс по изготовлению панно «Весеннее настроение» Режим доступа;</w:t>
      </w:r>
    </w:p>
    <w:p w:rsidR="004F6DAE" w:rsidRPr="00DD6B2E" w:rsidRDefault="00903729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3" w:tgtFrame="_blank" w:history="1">
        <w:r w:rsidR="004F6DAE" w:rsidRPr="00DD6B2E">
          <w:rPr>
            <w:rFonts w:ascii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https://infourok.ru/master-klass-po-izgotovleniyu-dekorativnogo-panno-iz-</w:t>
        </w:r>
      </w:hyperlink>
    </w:p>
    <w:p w:rsidR="004F6DAE" w:rsidRPr="00DD6B2E" w:rsidRDefault="00903729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4" w:tgtFrame="_blank" w:history="1">
        <w:r w:rsidR="004F6DAE" w:rsidRPr="00DD6B2E">
          <w:rPr>
            <w:rFonts w:ascii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gofrokartona-vesna-1935699.html</w:t>
        </w:r>
      </w:hyperlink>
    </w:p>
    <w:p w:rsidR="00882294" w:rsidRPr="00DD6B2E" w:rsidRDefault="00882294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Виды пластилинографии. </w:t>
      </w:r>
    </w:p>
    <w:p w:rsidR="00882294" w:rsidRPr="00DD6B2E" w:rsidRDefault="00882294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Режим </w:t>
      </w:r>
      <w:r w:rsidR="004F6DAE"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доступа; </w:t>
      </w:r>
    </w:p>
    <w:p w:rsidR="004F6DAE" w:rsidRPr="00DD6B2E" w:rsidRDefault="00903729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5" w:tgtFrame="_blank" w:history="1">
        <w:r w:rsidR="004F6DAE" w:rsidRPr="00DD6B2E">
          <w:rPr>
            <w:rFonts w:ascii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https://www.sites.google.com/site/volsebnyjplastilin1/plastilinografia/vidy-</w:t>
        </w:r>
      </w:hyperlink>
      <w:hyperlink r:id="rId26" w:tgtFrame="_blank" w:history="1">
        <w:r w:rsidR="004F6DAE" w:rsidRPr="00DD6B2E">
          <w:rPr>
            <w:rFonts w:ascii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 plastilinografii</w:t>
        </w:r>
      </w:hyperlink>
    </w:p>
    <w:p w:rsidR="004F6DAE" w:rsidRPr="00DD6B2E" w:rsidRDefault="004F6DAE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Пластилинография для детей - творчество и развитие.</w:t>
      </w:r>
    </w:p>
    <w:p w:rsidR="004F6DAE" w:rsidRPr="00DD6B2E" w:rsidRDefault="004F6DAE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Режим доступа; </w:t>
      </w:r>
      <w:hyperlink r:id="rId27" w:tgtFrame="_blank" w:history="1">
        <w:r w:rsidRPr="00DD6B2E">
          <w:rPr>
            <w:rFonts w:ascii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https://womensec.ru/articles/kids/artwithbaby/plastilinografiya-</w:t>
        </w:r>
      </w:hyperlink>
      <w:r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28" w:tgtFrame="_blank" w:history="1">
        <w:r w:rsidRPr="00DD6B2E">
          <w:rPr>
            <w:rFonts w:ascii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dlya-detey.html</w:t>
        </w:r>
      </w:hyperlink>
    </w:p>
    <w:p w:rsidR="00882294" w:rsidRPr="00DD6B2E" w:rsidRDefault="004F6DAE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Ярморка мастеров. Игрушки – моталки. Животные. </w:t>
      </w:r>
    </w:p>
    <w:p w:rsidR="004F6DAE" w:rsidRPr="00DD6B2E" w:rsidRDefault="004F6DAE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Режим доступа;</w:t>
      </w:r>
    </w:p>
    <w:p w:rsidR="004F6DAE" w:rsidRPr="00DD6B2E" w:rsidRDefault="00903729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29" w:tgtFrame="_blank" w:history="1">
        <w:r w:rsidR="004F6DAE" w:rsidRPr="00DD6B2E">
          <w:rPr>
            <w:rFonts w:ascii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https://www.livemaster.ru/topic/1267663-galereya-moih-rabot-motalok-zal-1-</w:t>
        </w:r>
      </w:hyperlink>
      <w:r w:rsidR="004F6DAE"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30" w:tgtFrame="_blank" w:history="1">
        <w:r w:rsidR="004F6DAE" w:rsidRPr="00DD6B2E">
          <w:rPr>
            <w:rFonts w:ascii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zhivotnye</w:t>
        </w:r>
      </w:hyperlink>
    </w:p>
    <w:p w:rsidR="004F6DAE" w:rsidRPr="00DD6B2E" w:rsidRDefault="004F6DAE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Мастер-класс по изготовлению работ в технике моталки «КОТЁНОК» Каримова М.В.</w:t>
      </w:r>
    </w:p>
    <w:p w:rsidR="004F6DAE" w:rsidRPr="00DD6B2E" w:rsidRDefault="004F6DAE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Режим доступа; </w:t>
      </w:r>
      <w:hyperlink r:id="rId31" w:tgtFrame="_blank" w:history="1">
        <w:r w:rsidRPr="00DD6B2E">
          <w:rPr>
            <w:rFonts w:ascii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http://www.86nvrspektr.edusite.ru/DswMedia/karimovaseminark.pdf</w:t>
        </w:r>
      </w:hyperlink>
    </w:p>
    <w:p w:rsidR="00882294" w:rsidRPr="00DD6B2E" w:rsidRDefault="004F6DAE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Поделка из пряжи и проволоки: рождественский ангелочек. Оксана Жмаева — «Весёлые моталки» </w:t>
      </w:r>
    </w:p>
    <w:p w:rsidR="004F6DAE" w:rsidRPr="00DD6B2E" w:rsidRDefault="004F6DAE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Режим доступа;</w:t>
      </w:r>
    </w:p>
    <w:p w:rsidR="004F6DAE" w:rsidRPr="00DD6B2E" w:rsidRDefault="00903729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2" w:tgtFrame="_blank" w:history="1">
        <w:r w:rsidR="004F6DAE" w:rsidRPr="00DD6B2E">
          <w:rPr>
            <w:rFonts w:ascii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https://samayamk.ru/podelki-iz-nitok/podelka-iz-pryazhi-i-provoloki-</w:t>
        </w:r>
      </w:hyperlink>
      <w:r w:rsidR="004F6DAE"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33" w:tgtFrame="_blank" w:history="1">
        <w:r w:rsidR="004F6DAE" w:rsidRPr="00DD6B2E">
          <w:rPr>
            <w:rFonts w:ascii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rozhdestvenskij-angelochek.html</w:t>
        </w:r>
      </w:hyperlink>
    </w:p>
    <w:p w:rsidR="00882294" w:rsidRPr="00DD6B2E" w:rsidRDefault="004F6DAE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Мастер класс "Эти удивительные гофротрубочки" </w:t>
      </w:r>
    </w:p>
    <w:p w:rsidR="004F6DAE" w:rsidRPr="00DD6B2E" w:rsidRDefault="004F6DAE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Режим доступа;</w:t>
      </w:r>
    </w:p>
    <w:p w:rsidR="004F6DAE" w:rsidRPr="00DD6B2E" w:rsidRDefault="00903729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hyperlink r:id="rId34" w:tgtFrame="_blank" w:history="1">
        <w:r w:rsidR="004F6DAE" w:rsidRPr="00DD6B2E">
          <w:rPr>
            <w:rFonts w:ascii="Times New Roman" w:hAnsi="Times New Roman" w:cs="Times New Roman"/>
            <w:color w:val="2C7BDE"/>
            <w:sz w:val="28"/>
            <w:szCs w:val="28"/>
            <w:u w:val="single"/>
            <w:lang w:eastAsia="ru-RU"/>
          </w:rPr>
          <w:t>https://multiurok.ru/files/mastier-klass-eti-udivitiel-nyie-ghofrotrubochki.html</w:t>
        </w:r>
      </w:hyperlink>
    </w:p>
    <w:p w:rsidR="00882294" w:rsidRPr="00DD6B2E" w:rsidRDefault="004F6DAE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maam.ru Поделки из гофротрубочек. </w:t>
      </w:r>
    </w:p>
    <w:p w:rsidR="004F6DAE" w:rsidRPr="00DD6B2E" w:rsidRDefault="004F6DAE" w:rsidP="0088229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D6B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Режим доступа;</w:t>
      </w:r>
    </w:p>
    <w:p w:rsidR="00882294" w:rsidRPr="00DD6B2E" w:rsidRDefault="00882294" w:rsidP="008822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Интернет-журнал «Крестик»: вышивка крестом и другие виды рукоделия</w:t>
      </w:r>
    </w:p>
    <w:p w:rsidR="00882294" w:rsidRPr="00DD6B2E" w:rsidRDefault="00882294" w:rsidP="008822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DD6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</w:t>
      </w:r>
      <w:r w:rsidRPr="00DD6B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 </w:t>
      </w:r>
      <w:hyperlink r:id="rId35" w:tgtFrame="_blank" w:history="1">
        <w:r w:rsidRPr="00DD6B2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http://nacrestike.ru/publ/interesnoe/brosh_svoimi_rukami/10-1-0-1087</w:t>
        </w:r>
      </w:hyperlink>
      <w:r w:rsidRPr="00DD6B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© nacrestike.ru</w:t>
      </w:r>
    </w:p>
    <w:p w:rsidR="00B40742" w:rsidRPr="003F0ED4" w:rsidRDefault="00B40742" w:rsidP="004D66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AF5873" w:rsidRDefault="00AF5873" w:rsidP="00AF5873">
      <w:pPr>
        <w:tabs>
          <w:tab w:val="left" w:pos="73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  <w:r w:rsidRPr="00B407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8D6" w:rsidRPr="00AF5873" w:rsidRDefault="002838D6" w:rsidP="00AF5873">
      <w:pPr>
        <w:tabs>
          <w:tab w:val="left" w:pos="73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F5873" w:rsidRPr="003D25F9" w:rsidRDefault="00AF5873" w:rsidP="00AF58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5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Календарный учебный график дополнительной общеобразовательной</w:t>
      </w:r>
      <w:r w:rsidRPr="003D25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br/>
        <w:t xml:space="preserve">общеразвивающей программы на </w:t>
      </w:r>
      <w:r w:rsidR="002838D6">
        <w:rPr>
          <w:rFonts w:ascii="Times New Roman" w:hAnsi="Times New Roman" w:cs="Times New Roman"/>
          <w:b/>
          <w:sz w:val="28"/>
          <w:szCs w:val="28"/>
        </w:rPr>
        <w:t>2025-2026</w:t>
      </w:r>
      <w:r w:rsidRPr="003D25F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F5873" w:rsidRPr="007171E9" w:rsidRDefault="00AF5873" w:rsidP="00AF587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70E86">
        <w:rPr>
          <w:rFonts w:ascii="Times New Roman" w:hAnsi="Times New Roman" w:cs="Times New Roman"/>
          <w:sz w:val="28"/>
          <w:szCs w:val="24"/>
        </w:rPr>
        <w:t xml:space="preserve">Объединение  </w:t>
      </w:r>
      <w:r w:rsidRPr="007171E9">
        <w:rPr>
          <w:rFonts w:ascii="Times New Roman" w:hAnsi="Times New Roman" w:cs="Times New Roman"/>
          <w:b/>
          <w:sz w:val="28"/>
          <w:szCs w:val="24"/>
        </w:rPr>
        <w:t xml:space="preserve">« </w:t>
      </w:r>
      <w:r>
        <w:rPr>
          <w:rFonts w:ascii="Times New Roman" w:hAnsi="Times New Roman" w:cs="Times New Roman"/>
          <w:b/>
          <w:sz w:val="28"/>
          <w:szCs w:val="24"/>
        </w:rPr>
        <w:t>Рукоделочка</w:t>
      </w:r>
      <w:r w:rsidRPr="007171E9">
        <w:rPr>
          <w:rFonts w:ascii="Times New Roman" w:hAnsi="Times New Roman" w:cs="Times New Roman"/>
          <w:b/>
          <w:sz w:val="28"/>
          <w:szCs w:val="24"/>
        </w:rPr>
        <w:t>»</w:t>
      </w:r>
    </w:p>
    <w:p w:rsidR="00AF5873" w:rsidRDefault="00AF5873" w:rsidP="00AF587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370E86">
        <w:rPr>
          <w:rFonts w:ascii="Times New Roman" w:hAnsi="Times New Roman" w:cs="Times New Roman"/>
          <w:sz w:val="28"/>
          <w:szCs w:val="24"/>
        </w:rPr>
        <w:t xml:space="preserve">Руководитель: </w:t>
      </w:r>
      <w:r w:rsidRPr="007171E9">
        <w:rPr>
          <w:rFonts w:ascii="Times New Roman" w:hAnsi="Times New Roman" w:cs="Times New Roman"/>
          <w:i/>
          <w:sz w:val="28"/>
          <w:szCs w:val="24"/>
        </w:rPr>
        <w:t>Лапшина И.А</w:t>
      </w:r>
    </w:p>
    <w:p w:rsidR="002838D6" w:rsidRDefault="002838D6" w:rsidP="002838D6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6"/>
        <w:tblW w:w="10455" w:type="dxa"/>
        <w:tblLayout w:type="fixed"/>
        <w:tblLook w:val="04A0" w:firstRow="1" w:lastRow="0" w:firstColumn="1" w:lastColumn="0" w:noHBand="0" w:noVBand="1"/>
      </w:tblPr>
      <w:tblGrid>
        <w:gridCol w:w="517"/>
        <w:gridCol w:w="1291"/>
        <w:gridCol w:w="851"/>
        <w:gridCol w:w="850"/>
        <w:gridCol w:w="1134"/>
        <w:gridCol w:w="567"/>
        <w:gridCol w:w="1843"/>
        <w:gridCol w:w="1985"/>
        <w:gridCol w:w="1417"/>
      </w:tblGrid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п</w:t>
            </w:r>
            <w:r w:rsidRPr="002838D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 w:rsidRPr="002838D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п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Меся</w:t>
            </w: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Дата по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Время проведения занятий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Форма занятий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Тема занятия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Форма контроля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15.09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13.25</w:t>
            </w:r>
          </w:p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Вводное занятие</w:t>
            </w: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 xml:space="preserve"> Знакомство с группой.</w:t>
            </w:r>
          </w:p>
          <w:p w:rsidR="002838D6" w:rsidRPr="002838D6" w:rsidRDefault="002838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Инструктаж по технике безопасности.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Игровые тестовые задания</w:t>
            </w:r>
          </w:p>
        </w:tc>
      </w:tr>
      <w:tr w:rsidR="002838D6" w:rsidTr="002838D6">
        <w:trPr>
          <w:trHeight w:val="713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16.09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Виртуальная экскурсия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«Бабушки-рукодельницы»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Игры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22.09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Рассказ, слайд-шоу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2838D6">
              <w:rPr>
                <w:rStyle w:val="fontstyle01"/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Что чаще используем из бросового материала в</w:t>
            </w: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ручном труде?»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Кратковременная 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23.09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Аппликация  из бросового материала.</w:t>
            </w:r>
          </w:p>
          <w:p w:rsidR="002838D6" w:rsidRPr="002838D6" w:rsidRDefault="002838D6">
            <w:pPr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«Звери и птицы по желанию детей»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29.09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Работа в парах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Аппликация  из бросового материала.</w:t>
            </w:r>
          </w:p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«Панно-грибочки»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30.09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Работа в парах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Аппликация  из бросового материала. </w:t>
            </w:r>
          </w:p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«Кормушка» коллективная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6.10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13.25</w:t>
            </w:r>
          </w:p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фронтальная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Аппликация  из бросового материала</w:t>
            </w:r>
          </w:p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«Цветы в вазе для бабушки»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7.10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ind w:firstLine="142"/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Аппликация  из бросового материала</w:t>
            </w:r>
          </w:p>
          <w:p w:rsidR="002838D6" w:rsidRPr="002838D6" w:rsidRDefault="002838D6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«Елочные</w:t>
            </w:r>
          </w:p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шары»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13.10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Аппликация  из бросового материала. </w:t>
            </w:r>
          </w:p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«Свечи» коллективная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Понятие о бумаге. Виды бумаги»,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20.10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комбинированная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Объемная аппликация.</w:t>
            </w:r>
          </w:p>
          <w:p w:rsidR="002838D6" w:rsidRPr="002838D6" w:rsidRDefault="002838D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«Ангелочек»</w:t>
            </w: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21.10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Объемная аппликация</w:t>
            </w:r>
          </w:p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«Сердечко для украшения класса на день матери»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Кратковременная 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27.10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комбинированная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Объемная аппликация</w:t>
            </w:r>
          </w:p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«Сердечко для украшения класса на день матери»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28.10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ind w:firstLine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Объемная аппликация. Зонтик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10.11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Объемная аппликация. Осенняя композиция.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11.11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Объемная аппликация.Бабочка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17.11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Объемная аппликация. Подарок маме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18.11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i/>
                <w:sz w:val="20"/>
                <w:szCs w:val="20"/>
              </w:rPr>
              <w:t>Понятие о фоамиране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24.11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Работа с фетром. Игольница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25.11</w:t>
            </w:r>
          </w:p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Работа в парах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Работа с фетром. Колокольчик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Работа в парах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Работа с фетром.Прихватка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13.25</w:t>
            </w:r>
          </w:p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в парах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Работа с ватой и ватными дискам.. </w:t>
            </w:r>
          </w:p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«Картина ватой»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8.12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фронтальн</w:t>
            </w:r>
            <w:r w:rsidRPr="002838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Работа с ватой и </w:t>
            </w: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lastRenderedPageBreak/>
              <w:t>ватными дискам. «Снежинки»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МБОУ «НООШ </w:t>
            </w:r>
            <w:r w:rsidRPr="002838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Практическая </w:t>
            </w:r>
            <w:r w:rsidRPr="002838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9.12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Работа с ватой и ватными дискам. «Снежинки»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15.12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Из истории пряжи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16.12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коллективная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Поделки из ниток.</w:t>
            </w:r>
          </w:p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«Елочки»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22.12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Поделки из ниток. </w:t>
            </w:r>
          </w:p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«Мороженное»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Поделки из ниток.</w:t>
            </w:r>
          </w:p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«Воздушный шар» коллективная работа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29.12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Творческая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Промежуточная аттестация за 1 полугодие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Защита творческих работ, тестирование</w:t>
            </w:r>
          </w:p>
        </w:tc>
      </w:tr>
      <w:tr w:rsidR="002838D6" w:rsidTr="002838D6">
        <w:trPr>
          <w:trHeight w:val="77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30.12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Поделки из ниток.</w:t>
            </w:r>
          </w:p>
          <w:p w:rsidR="002838D6" w:rsidRPr="002838D6" w:rsidRDefault="002838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«Корзинка и шкатулка»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2838D6" w:rsidTr="002838D6">
        <w:trPr>
          <w:trHeight w:val="224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12.01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13.25</w:t>
            </w:r>
          </w:p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Поделки из ниток.</w:t>
            </w:r>
          </w:p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«Корзинка и шкатулка»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13.01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Поделки из ниток. </w:t>
            </w:r>
          </w:p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«Игрушка собачка»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19.01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 xml:space="preserve">Из истории вязания  на  спицах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20.01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групповая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 xml:space="preserve">Вязание    чулочной  и  платочной  вязкой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26.01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 xml:space="preserve">Вязание    чулочной  и  платочной  вязкой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rPr>
          <w:trHeight w:val="65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27.01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    правила    вязания.  Условные  обозначения  петель.  Подбор спиц и пряжи. </w:t>
            </w: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2.02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 xml:space="preserve">Виды    петель.   Платочная    и   чулочная вязка.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Выбор изделия. Начало вязания.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9.02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 xml:space="preserve">Вязание изделия.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 xml:space="preserve">Способы закрытия петель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16.02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 xml:space="preserve">Оформление работы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17.02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Понятие об аппликации. Солдатики на 23 февраля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24.02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Предметная аппликация. Пчелка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2.03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 xml:space="preserve">Работа в </w:t>
            </w:r>
            <w:r w:rsidRPr="002838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парах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Предметная </w:t>
            </w: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аппликация </w:t>
            </w:r>
          </w:p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«Подарочек на 8 марта»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МБОУ «НООШ </w:t>
            </w:r>
            <w:r w:rsidRPr="002838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Практическая </w:t>
            </w:r>
            <w:r w:rsidRPr="002838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</w:t>
            </w:r>
          </w:p>
        </w:tc>
      </w:tr>
      <w:tr w:rsidR="002838D6" w:rsidTr="002838D6">
        <w:trPr>
          <w:trHeight w:val="1128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13.25</w:t>
            </w:r>
          </w:p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Предметная аппликация .</w:t>
            </w:r>
          </w:p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«Подарочек на 8 марта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9.03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Вырезание. </w:t>
            </w:r>
          </w:p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«Балерина - весна»</w:t>
            </w: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10.03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Вырезание. </w:t>
            </w: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«Диковинная птица».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16.03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Работа в парах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Вырезание </w:t>
            </w: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«Цветок».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17.03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коллективная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Вырезание .</w:t>
            </w:r>
            <w:r w:rsidRPr="002838D6">
              <w:rPr>
                <w:rStyle w:val="1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«Лесное озеро»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</w:t>
            </w:r>
          </w:p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кая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23.03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Основы оригами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24.03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Базовые формы оригами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«НОО24.03Ш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6.04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13.25</w:t>
            </w:r>
          </w:p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Складывание моделей по</w:t>
            </w: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схемам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</w:t>
            </w:r>
          </w:p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кая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7.04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Складывание моделей по</w:t>
            </w: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схемам.</w:t>
            </w:r>
          </w:p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«Космическая ракета»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Складывание моделей по</w:t>
            </w: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схемам.</w:t>
            </w:r>
            <w:r w:rsidRPr="002838D6">
              <w:rPr>
                <w:rStyle w:val="1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38D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Книжка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Складывание моделей по</w:t>
            </w: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схемам.</w:t>
            </w:r>
            <w:r w:rsidRPr="002838D6">
              <w:rPr>
                <w:rStyle w:val="1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«Золотая рыбка»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коллективная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Складывание моделей по</w:t>
            </w: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схемам.</w:t>
            </w:r>
            <w:r w:rsidRPr="002838D6">
              <w:rPr>
                <w:rStyle w:val="1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«Божья коровка»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Складывание моделей по</w:t>
            </w: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схемам. Самолетик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Основы лепки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Плоскостная лепка</w:t>
            </w: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838D6">
              <w:rPr>
                <w:rStyle w:val="10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«Рыбка»</w:t>
            </w: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13.25</w:t>
            </w:r>
          </w:p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Плоскостная лепка </w:t>
            </w:r>
          </w:p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«Открытки для ветеранов на 9 мая»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Плоскостная лепка . «Цветы»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rPr>
          <w:trHeight w:val="308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11.05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Объемная лепка . « Котенок»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12.05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Объемная лепка « Бабочка»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Объемная лепка « Божья коровка»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2838D6" w:rsidTr="002838D6">
        <w:trPr>
          <w:trHeight w:val="54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64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19.05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Объемная лепка « Коровка»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25.05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 xml:space="preserve">Итоговая аттестация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Воспитательные мероприятия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27.10</w:t>
            </w:r>
          </w:p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(осенние каникулы)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13.25</w:t>
            </w:r>
          </w:p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pStyle w:val="3"/>
              <w:spacing w:before="60" w:after="60"/>
              <w:outlineLvl w:val="2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"Осенний калейдоскоп"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карточки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28.10</w:t>
            </w:r>
          </w:p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Ролевая игра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« Осенние забавы»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</w:t>
            </w:r>
          </w:p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5.01</w:t>
            </w:r>
          </w:p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(зимние каникулы)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13.25</w:t>
            </w:r>
          </w:p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Групповая работа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Style w:val="af0"/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Зимние посиделки "Волшебство зимы"</w:t>
            </w:r>
            <w:r w:rsidRPr="002838D6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Практическая работа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6.01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Default="002838D6">
            <w:pPr>
              <w:tabs>
                <w:tab w:val="left" w:pos="2910"/>
                <w:tab w:val="center" w:pos="4850"/>
              </w:tabs>
              <w:ind w:right="-29"/>
              <w:rPr>
                <w:rStyle w:val="af0"/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  <w:r w:rsidRPr="002838D6">
              <w:rPr>
                <w:rStyle w:val="af0"/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Мастер-класс "Снежная фантазия"</w:t>
            </w:r>
            <w:r>
              <w:rPr>
                <w:rStyle w:val="af0"/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.</w:t>
            </w:r>
          </w:p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color w:val="333333"/>
                <w:sz w:val="20"/>
                <w:szCs w:val="16"/>
                <w:shd w:val="clear" w:color="auto" w:fill="FFFFFF"/>
              </w:rPr>
              <w:t>«Мы за </w:t>
            </w:r>
            <w:r w:rsidRPr="002838D6">
              <w:rPr>
                <w:rFonts w:ascii="Times New Roman" w:hAnsi="Times New Roman" w:cs="Times New Roman"/>
                <w:bCs/>
                <w:color w:val="333333"/>
                <w:sz w:val="20"/>
                <w:szCs w:val="16"/>
                <w:shd w:val="clear" w:color="auto" w:fill="FFFFFF"/>
              </w:rPr>
              <w:t>ЗОЖ</w:t>
            </w:r>
            <w:r w:rsidRPr="002838D6">
              <w:rPr>
                <w:rFonts w:ascii="Times New Roman" w:hAnsi="Times New Roman" w:cs="Times New Roman"/>
                <w:color w:val="333333"/>
                <w:sz w:val="20"/>
                <w:szCs w:val="16"/>
                <w:shd w:val="clear" w:color="auto" w:fill="FFFFFF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Игровая программа с практической работой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30.03</w:t>
            </w:r>
            <w:r w:rsidRPr="002838D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(весенние каникулы)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13.25</w:t>
            </w:r>
          </w:p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Ролевые игры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« Весенняя капель»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Игровая программа</w:t>
            </w:r>
          </w:p>
        </w:tc>
      </w:tr>
      <w:tr w:rsidR="002838D6" w:rsidTr="002838D6">
        <w:trPr>
          <w:trHeight w:val="7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9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38D6" w:rsidRPr="002838D6" w:rsidRDefault="002838D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38D6" w:rsidRPr="002838D6" w:rsidRDefault="002838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Интеллектуальная игра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Style w:val="af0"/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Рисование на асфальте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Игровая программа</w:t>
            </w:r>
          </w:p>
        </w:tc>
      </w:tr>
      <w:tr w:rsidR="002838D6" w:rsidTr="002838D6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Выставка работ за год.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tabs>
                <w:tab w:val="left" w:pos="2910"/>
                <w:tab w:val="center" w:pos="4850"/>
              </w:tabs>
              <w:ind w:right="-29"/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«В творческой мастерской»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МБОУ «НООШ им.С.А.Кузнецова»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8D6" w:rsidRPr="002838D6" w:rsidRDefault="002838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838D6">
              <w:rPr>
                <w:rFonts w:ascii="Times New Roman" w:hAnsi="Times New Roman" w:cs="Times New Roman"/>
                <w:sz w:val="20"/>
                <w:szCs w:val="20"/>
              </w:rPr>
              <w:t>Защита проектов</w:t>
            </w:r>
          </w:p>
        </w:tc>
      </w:tr>
    </w:tbl>
    <w:p w:rsidR="002838D6" w:rsidRDefault="002838D6" w:rsidP="002838D6">
      <w:pPr>
        <w:spacing w:after="0"/>
      </w:pPr>
    </w:p>
    <w:p w:rsidR="00AF5873" w:rsidRDefault="00AF5873" w:rsidP="00AF587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2838D6" w:rsidRDefault="002838D6" w:rsidP="00AF587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2838D6" w:rsidRDefault="002838D6" w:rsidP="00AF587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2838D6" w:rsidRDefault="002838D6" w:rsidP="00AF587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2838D6" w:rsidRDefault="002838D6" w:rsidP="00AF587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2838D6" w:rsidRDefault="002838D6" w:rsidP="00AF587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2838D6" w:rsidRDefault="002838D6" w:rsidP="00AF587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2838D6" w:rsidRPr="00370E86" w:rsidRDefault="002838D6" w:rsidP="00AF587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AF5873" w:rsidRDefault="00AF5873" w:rsidP="00AF5873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</w:p>
    <w:p w:rsidR="00AF5873" w:rsidRDefault="00AF5873" w:rsidP="00AF5873"/>
    <w:p w:rsidR="00AF5873" w:rsidRDefault="00AF5873" w:rsidP="00AF5873"/>
    <w:p w:rsidR="00AF5873" w:rsidRDefault="00AF5873" w:rsidP="00AF5873"/>
    <w:p w:rsidR="00AF5873" w:rsidRDefault="00AF5873" w:rsidP="00AF5873"/>
    <w:p w:rsidR="00AF5873" w:rsidRDefault="00AF5873" w:rsidP="00AF5873"/>
    <w:p w:rsidR="00AF5873" w:rsidRDefault="00AF5873" w:rsidP="00AF5873"/>
    <w:p w:rsidR="00AF5873" w:rsidRDefault="00AF5873" w:rsidP="00AF5873"/>
    <w:p w:rsidR="00AF5873" w:rsidRDefault="00AF5873" w:rsidP="00AF5873"/>
    <w:p w:rsidR="00AF5873" w:rsidRDefault="00AF5873" w:rsidP="00AF5873"/>
    <w:p w:rsidR="00AF5873" w:rsidRDefault="00AF5873" w:rsidP="00AF5873"/>
    <w:p w:rsidR="00AF5873" w:rsidRDefault="00AF5873" w:rsidP="00AF5873"/>
    <w:p w:rsidR="00AF5873" w:rsidRDefault="00AF5873" w:rsidP="00AF5873"/>
    <w:p w:rsidR="00AF5873" w:rsidRDefault="00AF5873" w:rsidP="00AF5873"/>
    <w:p w:rsidR="00AF5873" w:rsidRDefault="00AF5873" w:rsidP="00AF5873"/>
    <w:p w:rsidR="000E615A" w:rsidRDefault="000E615A" w:rsidP="00C473D9">
      <w:pPr>
        <w:tabs>
          <w:tab w:val="left" w:pos="7365"/>
        </w:tabs>
        <w:spacing w:after="0"/>
      </w:pPr>
    </w:p>
    <w:p w:rsidR="002838D6" w:rsidRDefault="002838D6" w:rsidP="00C473D9">
      <w:pPr>
        <w:tabs>
          <w:tab w:val="left" w:pos="736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95F7C" w:rsidRDefault="00095F7C" w:rsidP="00C473D9">
      <w:pPr>
        <w:tabs>
          <w:tab w:val="left" w:pos="736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Pr="00B40742" w:rsidRDefault="00B40742" w:rsidP="00B40742">
      <w:pPr>
        <w:tabs>
          <w:tab w:val="left" w:pos="73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40742">
        <w:rPr>
          <w:rFonts w:ascii="Times New Roman" w:hAnsi="Times New Roman" w:cs="Times New Roman"/>
          <w:sz w:val="28"/>
          <w:szCs w:val="28"/>
        </w:rPr>
        <w:t xml:space="preserve">Приложение 2 </w:t>
      </w:r>
    </w:p>
    <w:p w:rsidR="00B40742" w:rsidRPr="00B40742" w:rsidRDefault="00B40742" w:rsidP="00B40742">
      <w:pPr>
        <w:tabs>
          <w:tab w:val="left" w:pos="7365"/>
        </w:tabs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B40742" w:rsidRPr="00B40742" w:rsidRDefault="002838D6" w:rsidP="00B40742">
      <w:pPr>
        <w:tabs>
          <w:tab w:val="left" w:pos="736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095F7C">
        <w:rPr>
          <w:rFonts w:ascii="Times New Roman" w:hAnsi="Times New Roman" w:cs="Times New Roman"/>
          <w:sz w:val="28"/>
          <w:szCs w:val="28"/>
          <w:u w:val="single"/>
        </w:rPr>
        <w:t>.12.2025</w:t>
      </w:r>
      <w:r w:rsidR="00B40742" w:rsidRPr="00B40742">
        <w:rPr>
          <w:rFonts w:ascii="Times New Roman" w:hAnsi="Times New Roman" w:cs="Times New Roman"/>
          <w:sz w:val="28"/>
          <w:szCs w:val="28"/>
          <w:u w:val="single"/>
        </w:rPr>
        <w:t>г.</w:t>
      </w:r>
      <w:r w:rsidR="00B40742" w:rsidRPr="00B40742">
        <w:rPr>
          <w:rFonts w:ascii="Times New Roman" w:hAnsi="Times New Roman" w:cs="Times New Roman"/>
          <w:sz w:val="28"/>
          <w:szCs w:val="28"/>
        </w:rPr>
        <w:t xml:space="preserve">     Промежуточная аттестация:</w:t>
      </w:r>
    </w:p>
    <w:p w:rsidR="00B40742" w:rsidRPr="00B40742" w:rsidRDefault="00B40742" w:rsidP="00B40742">
      <w:pPr>
        <w:tabs>
          <w:tab w:val="left" w:pos="7365"/>
        </w:tabs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B40742" w:rsidRPr="00B40742" w:rsidRDefault="00B40742" w:rsidP="00B40742">
      <w:pPr>
        <w:numPr>
          <w:ilvl w:val="1"/>
          <w:numId w:val="10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40742">
        <w:rPr>
          <w:rFonts w:ascii="Times New Roman" w:hAnsi="Times New Roman" w:cs="Times New Roman"/>
          <w:b/>
          <w:sz w:val="28"/>
          <w:szCs w:val="28"/>
        </w:rPr>
        <w:t>Выставка детских работ</w:t>
      </w:r>
    </w:p>
    <w:p w:rsidR="00B40742" w:rsidRPr="00B40742" w:rsidRDefault="00B40742" w:rsidP="00B40742">
      <w:pPr>
        <w:numPr>
          <w:ilvl w:val="1"/>
          <w:numId w:val="10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Тест «Работа с бумагой и картоном»: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Верны ли утверждения?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Бумага – это волокнистый материал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Да б) Нет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Бумага более прочная в поперечном направлении, чем в долевом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Нет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Альбомная бумага лучше впитывает влагу, чем промокательная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Нет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Линия разрыва на бумаге будет более ровной, если сделать на ней чёткий сгиб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Нет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Эскиз выполняют от руки и на глаз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Нет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Начинать измерение по линейке и угольнику нужно с цифры 1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Нет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Восстанови правильную последовательность выполнения аппликации из бумаги.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Наклеивание деталей изображения.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Раскладывание деталей изображения на фоне. в) Подбор бумаги.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г) Вырезание деталей изображения. д) Высушивание аппликации.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е) Выбор сюжета(натуры, узора).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40742" w:rsidRPr="00B40742" w:rsidRDefault="00B40742" w:rsidP="00B40742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Тест «Работа с пластичными материалами»: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Как называется искусство лепки из соленого теста?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 тестолепка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тестопластика в) энкаустика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Как называется мечта, выдумка, нечто не существующее в реальности?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фантазия б) игра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в) творчество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Соразмерность, соотношение частей предмета между собой и по величине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гармония б) колорит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в) пропорциональность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ингредиенты входят в состав теста: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а)Сахар, мука, вода б) Вода, соль, мука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в) Вода, соль, мука, клей ПВА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5 Что мы называем тестопластикой: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Наука о составе теста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Выпекание калачей и булочек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в) Изготовление изделий из солёного теста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 деталь: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Инструменты, которыми мы работаем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Элемент (нос, рот, рука, глаз), изготовленный для поделки в) Какой -то инородный предмет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Тесто, которым мы пользовались на предыдущем уроке, осталось и почему то стало липнуть к рукам, что делать: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Добавить муки б) Добавить соли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в) Не стоит мучиться, выкинуть его и замесить новое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Как эффективнее приклеить деталь из солёного теста к изделию: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Взять клей ПВА, а лучше «Мастер»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б). Смочить водой при помощи кисточки приклеиваемую деталь и то место, куда будем клеить, затем резаком процарапать горизонтальные и вертикальные линии, после чего только соединить.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в) Свой вариант: _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Зачем необходимо класть тесто в целлофановый пакет: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Чтобы на него не покушались грызуны б) Чтобы оно не высыхало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в) Свой вариант: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Зачем лакируют изделия из солёного теста?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Чтобы избавить изделие от порчи путём попадания на него влаги? б) Изделие приобретает законченный вид.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в) Свой вариант:</w:t>
      </w:r>
    </w:p>
    <w:p w:rsidR="00B40742" w:rsidRPr="00B40742" w:rsidRDefault="00B40742" w:rsidP="00B40742">
      <w:pPr>
        <w:tabs>
          <w:tab w:val="left" w:pos="7365"/>
        </w:tabs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B40742" w:rsidRPr="00B40742" w:rsidRDefault="002838D6" w:rsidP="00B40742">
      <w:pPr>
        <w:tabs>
          <w:tab w:val="left" w:pos="736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B40742" w:rsidRPr="00B40742">
        <w:rPr>
          <w:rFonts w:ascii="Times New Roman" w:hAnsi="Times New Roman" w:cs="Times New Roman"/>
          <w:sz w:val="28"/>
          <w:szCs w:val="28"/>
          <w:u w:val="single"/>
        </w:rPr>
        <w:t>.05.202</w:t>
      </w:r>
      <w:r w:rsidR="00095F7C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B40742" w:rsidRPr="00B40742">
        <w:rPr>
          <w:rFonts w:ascii="Times New Roman" w:hAnsi="Times New Roman" w:cs="Times New Roman"/>
          <w:sz w:val="28"/>
          <w:szCs w:val="28"/>
          <w:u w:val="single"/>
        </w:rPr>
        <w:t>г.</w:t>
      </w:r>
      <w:r w:rsidR="00B40742" w:rsidRPr="00B40742">
        <w:rPr>
          <w:rFonts w:ascii="Times New Roman" w:hAnsi="Times New Roman" w:cs="Times New Roman"/>
          <w:sz w:val="28"/>
          <w:szCs w:val="28"/>
        </w:rPr>
        <w:t xml:space="preserve">      </w:t>
      </w:r>
      <w:r w:rsidR="00B40742" w:rsidRPr="00B40742">
        <w:rPr>
          <w:rFonts w:ascii="Times New Roman" w:hAnsi="Times New Roman" w:cs="Times New Roman"/>
          <w:b/>
          <w:sz w:val="28"/>
          <w:szCs w:val="28"/>
        </w:rPr>
        <w:t>Итоговая аттестация:</w:t>
      </w:r>
    </w:p>
    <w:p w:rsidR="00B40742" w:rsidRP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Pr="00B40742" w:rsidRDefault="00B40742" w:rsidP="00B4074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1.</w:t>
      </w: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ab/>
        <w:t>Выставка детских работ</w:t>
      </w:r>
    </w:p>
    <w:p w:rsidR="00B40742" w:rsidRPr="00B40742" w:rsidRDefault="00B40742" w:rsidP="00B40742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2.  Тест « Выбери правильный ответ»: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декоративно-прикладного искусства.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Теннис, шахматы, гимнастика.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Вышивание, витраж, мозаика, декупаж, выжигание по дереву. в) Хоровод, Брейк-данс,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 каких видах декоративно прикладного искусства используется бумага?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 Вышивка шёлковой лентой.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Пейп- арт.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в) Витраж.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г) Папье-маше.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Как называется предварительный набросок?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а) Эскиз;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б) аппликация;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 w:rsidRPr="00B407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в) сюжет.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Как называется складывание частей изображения на листе бумаги?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а) Эскиз;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Pr="00B4074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б) аппликация;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B4074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в) композиция.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5. Что такое фон?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а) Основной цвет бумаги, на который приклеиваются детали композиции;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б) цветовая гамма.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г) хорошо впитывает воду.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6. Какая страна является родоначальником искусства декупаж?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а) Италия;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</w:t>
      </w:r>
      <w:r w:rsidRPr="00B4074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б) Франция;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</w:t>
      </w:r>
      <w:r w:rsidRPr="00B4074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в) Япония.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7. Самый популярный материал для декупажа?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а) газета;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B4074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б) салфетки;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B4074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в) ткань</w:t>
      </w: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8. Выберите вариант ответа, в котором перечислены основные цвета?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а) оранжевый, зеленый, фиолетовый;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б) красный, желтый, синий;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в) белый, черный, красный.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9. Папье-маше – техника изготовления изделий из?</w:t>
      </w:r>
    </w:p>
    <w:p w:rsidR="00B40742" w:rsidRPr="00B40742" w:rsidRDefault="00B40742" w:rsidP="00B40742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74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а) глины;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Pr="00B4074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б) бумаги;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</w:t>
      </w:r>
      <w:r w:rsidRPr="00B4074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в) стекла.</w:t>
      </w:r>
    </w:p>
    <w:p w:rsidR="00B40742" w:rsidRP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P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P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P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P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P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P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P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P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P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P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P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P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742">
        <w:rPr>
          <w:rFonts w:ascii="Times New Roman" w:hAnsi="Times New Roman" w:cs="Times New Roman"/>
          <w:sz w:val="28"/>
          <w:szCs w:val="28"/>
        </w:rPr>
        <w:tab/>
      </w:r>
      <w:r w:rsidRPr="00B40742">
        <w:rPr>
          <w:rFonts w:ascii="Times New Roman" w:hAnsi="Times New Roman" w:cs="Times New Roman"/>
          <w:sz w:val="28"/>
          <w:szCs w:val="28"/>
        </w:rPr>
        <w:tab/>
      </w:r>
      <w:r w:rsidRPr="00B40742">
        <w:rPr>
          <w:rFonts w:ascii="Times New Roman" w:hAnsi="Times New Roman" w:cs="Times New Roman"/>
          <w:sz w:val="28"/>
          <w:szCs w:val="28"/>
        </w:rPr>
        <w:tab/>
      </w:r>
      <w:r w:rsidRPr="00B40742">
        <w:rPr>
          <w:rFonts w:ascii="Times New Roman" w:hAnsi="Times New Roman" w:cs="Times New Roman"/>
          <w:sz w:val="28"/>
          <w:szCs w:val="28"/>
        </w:rPr>
        <w:tab/>
      </w:r>
      <w:r w:rsidRPr="00B40742">
        <w:rPr>
          <w:rFonts w:ascii="Times New Roman" w:hAnsi="Times New Roman" w:cs="Times New Roman"/>
          <w:sz w:val="28"/>
          <w:szCs w:val="28"/>
        </w:rPr>
        <w:tab/>
      </w:r>
      <w:r w:rsidRPr="00B40742">
        <w:rPr>
          <w:rFonts w:ascii="Times New Roman" w:hAnsi="Times New Roman" w:cs="Times New Roman"/>
          <w:sz w:val="28"/>
          <w:szCs w:val="28"/>
        </w:rPr>
        <w:tab/>
      </w:r>
      <w:r w:rsidRPr="00B40742">
        <w:rPr>
          <w:rFonts w:ascii="Times New Roman" w:hAnsi="Times New Roman" w:cs="Times New Roman"/>
          <w:sz w:val="28"/>
          <w:szCs w:val="28"/>
        </w:rPr>
        <w:tab/>
      </w:r>
      <w:r w:rsidRPr="00B40742">
        <w:rPr>
          <w:rFonts w:ascii="Times New Roman" w:hAnsi="Times New Roman" w:cs="Times New Roman"/>
          <w:sz w:val="28"/>
          <w:szCs w:val="28"/>
        </w:rPr>
        <w:tab/>
      </w:r>
      <w:r w:rsidRPr="00B40742">
        <w:rPr>
          <w:rFonts w:ascii="Times New Roman" w:hAnsi="Times New Roman" w:cs="Times New Roman"/>
          <w:sz w:val="28"/>
          <w:szCs w:val="28"/>
        </w:rPr>
        <w:tab/>
      </w:r>
      <w:r w:rsidRPr="00B40742">
        <w:rPr>
          <w:rFonts w:ascii="Times New Roman" w:hAnsi="Times New Roman" w:cs="Times New Roman"/>
          <w:sz w:val="28"/>
          <w:szCs w:val="28"/>
        </w:rPr>
        <w:tab/>
        <w:t xml:space="preserve">Приложение 3 </w:t>
      </w:r>
    </w:p>
    <w:p w:rsidR="00B40742" w:rsidRP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Pr="00B40742" w:rsidRDefault="00B40742" w:rsidP="00B4074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40742">
        <w:rPr>
          <w:rFonts w:ascii="Times New Roman" w:eastAsia="Calibri" w:hAnsi="Times New Roman" w:cs="Times New Roman"/>
          <w:b/>
          <w:bCs/>
          <w:sz w:val="28"/>
          <w:szCs w:val="28"/>
        </w:rPr>
        <w:t>Техника безопасности на занятиях кружка «</w:t>
      </w:r>
      <w:r w:rsidR="00F34DCA">
        <w:rPr>
          <w:rFonts w:ascii="Times New Roman" w:eastAsia="Calibri" w:hAnsi="Times New Roman" w:cs="Times New Roman"/>
          <w:b/>
          <w:bCs/>
          <w:sz w:val="28"/>
          <w:szCs w:val="28"/>
        </w:rPr>
        <w:t>Рукоделочка»</w:t>
      </w:r>
    </w:p>
    <w:p w:rsidR="00B40742" w:rsidRPr="00B40742" w:rsidRDefault="00B40742" w:rsidP="00B4074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40742">
        <w:rPr>
          <w:rFonts w:ascii="Times New Roman" w:eastAsia="Calibri" w:hAnsi="Times New Roman" w:cs="Times New Roman"/>
          <w:sz w:val="28"/>
          <w:szCs w:val="28"/>
        </w:rPr>
        <w:t>1. Работу начинай только с разрешения учителя. Не отвлекайся во время работы.</w:t>
      </w:r>
    </w:p>
    <w:p w:rsidR="00B40742" w:rsidRPr="00B40742" w:rsidRDefault="00B40742" w:rsidP="00B4074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40742">
        <w:rPr>
          <w:rFonts w:ascii="Times New Roman" w:eastAsia="Calibri" w:hAnsi="Times New Roman" w:cs="Times New Roman"/>
          <w:sz w:val="28"/>
          <w:szCs w:val="28"/>
        </w:rPr>
        <w:t>2. Не пользуйся инструментами, правила обращения, с которыми не изучены.</w:t>
      </w:r>
    </w:p>
    <w:p w:rsidR="00B40742" w:rsidRPr="00B40742" w:rsidRDefault="00B40742" w:rsidP="00B4074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40742">
        <w:rPr>
          <w:rFonts w:ascii="Times New Roman" w:eastAsia="Calibri" w:hAnsi="Times New Roman" w:cs="Times New Roman"/>
          <w:sz w:val="28"/>
          <w:szCs w:val="28"/>
        </w:rPr>
        <w:t>3. Употребляй инструменты только по назначению. Не просверливай ножницами отверстия.</w:t>
      </w:r>
    </w:p>
    <w:p w:rsidR="00B40742" w:rsidRPr="00B40742" w:rsidRDefault="00B40742" w:rsidP="00B4074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40742">
        <w:rPr>
          <w:rFonts w:ascii="Times New Roman" w:eastAsia="Calibri" w:hAnsi="Times New Roman" w:cs="Times New Roman"/>
          <w:sz w:val="28"/>
          <w:szCs w:val="28"/>
        </w:rPr>
        <w:t>4. Не работай неисправными инструментами.</w:t>
      </w:r>
    </w:p>
    <w:p w:rsidR="00B40742" w:rsidRPr="00B40742" w:rsidRDefault="00B40742" w:rsidP="00B4074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40742">
        <w:rPr>
          <w:rFonts w:ascii="Times New Roman" w:eastAsia="Calibri" w:hAnsi="Times New Roman" w:cs="Times New Roman"/>
          <w:sz w:val="28"/>
          <w:szCs w:val="28"/>
        </w:rPr>
        <w:t>5. Инструменты и оборудование храни в предназначенном для этого месте.</w:t>
      </w:r>
    </w:p>
    <w:p w:rsidR="00B40742" w:rsidRPr="00B40742" w:rsidRDefault="00B40742" w:rsidP="00B4074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40742">
        <w:rPr>
          <w:rFonts w:ascii="Times New Roman" w:eastAsia="Calibri" w:hAnsi="Times New Roman" w:cs="Times New Roman"/>
          <w:sz w:val="28"/>
          <w:szCs w:val="28"/>
        </w:rPr>
        <w:t>6. Содержи в чистоте и порядке рабочее место.</w:t>
      </w:r>
    </w:p>
    <w:p w:rsidR="00B40742" w:rsidRPr="00B40742" w:rsidRDefault="00B40742" w:rsidP="00B4074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40742">
        <w:rPr>
          <w:rFonts w:ascii="Times New Roman" w:eastAsia="Calibri" w:hAnsi="Times New Roman" w:cs="Times New Roman"/>
          <w:sz w:val="28"/>
          <w:szCs w:val="28"/>
        </w:rPr>
        <w:t>7. Раскладывай инструменты в указанном учителем порядке.</w:t>
      </w:r>
    </w:p>
    <w:p w:rsidR="00B40742" w:rsidRPr="00B40742" w:rsidRDefault="00B40742" w:rsidP="00B4074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40742">
        <w:rPr>
          <w:rFonts w:ascii="Times New Roman" w:eastAsia="Calibri" w:hAnsi="Times New Roman" w:cs="Times New Roman"/>
          <w:sz w:val="28"/>
          <w:szCs w:val="28"/>
        </w:rPr>
        <w:t>8. Не разговаривай во время работы.</w:t>
      </w:r>
    </w:p>
    <w:p w:rsidR="00B40742" w:rsidRPr="00B40742" w:rsidRDefault="00B40742" w:rsidP="00B4074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40742">
        <w:rPr>
          <w:rFonts w:ascii="Times New Roman" w:eastAsia="Calibri" w:hAnsi="Times New Roman" w:cs="Times New Roman"/>
          <w:sz w:val="28"/>
          <w:szCs w:val="28"/>
        </w:rPr>
        <w:t>9. Выполняй работу внимательно.</w:t>
      </w:r>
    </w:p>
    <w:p w:rsidR="00B40742" w:rsidRPr="00B40742" w:rsidRDefault="00B40742" w:rsidP="00B4074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40742" w:rsidRPr="00B40742" w:rsidRDefault="00B40742" w:rsidP="00B4074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40742">
        <w:rPr>
          <w:rFonts w:ascii="Times New Roman" w:eastAsia="Calibri" w:hAnsi="Times New Roman" w:cs="Times New Roman"/>
          <w:b/>
          <w:bCs/>
          <w:sz w:val="28"/>
          <w:szCs w:val="28"/>
        </w:rPr>
        <w:t>Правила подготовки рабочего места перед началом работы</w:t>
      </w:r>
    </w:p>
    <w:p w:rsidR="00B40742" w:rsidRPr="00B40742" w:rsidRDefault="00B40742" w:rsidP="00B40742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40742">
        <w:rPr>
          <w:rFonts w:ascii="Times New Roman" w:eastAsia="Calibri" w:hAnsi="Times New Roman" w:cs="Times New Roman"/>
          <w:sz w:val="28"/>
          <w:szCs w:val="28"/>
        </w:rPr>
        <w:t>Положи на парту клеенку, рабочую доску.</w:t>
      </w:r>
    </w:p>
    <w:p w:rsidR="00B40742" w:rsidRPr="00B40742" w:rsidRDefault="00B40742" w:rsidP="00B40742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40742">
        <w:rPr>
          <w:rFonts w:ascii="Times New Roman" w:eastAsia="Calibri" w:hAnsi="Times New Roman" w:cs="Times New Roman"/>
          <w:sz w:val="28"/>
          <w:szCs w:val="28"/>
        </w:rPr>
        <w:t>Приготовь необходимые материалы и инструменты к работе, коробку или пакет для изделий.</w:t>
      </w:r>
    </w:p>
    <w:p w:rsidR="00B40742" w:rsidRPr="00B40742" w:rsidRDefault="00B40742" w:rsidP="00B40742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40742">
        <w:rPr>
          <w:rFonts w:ascii="Times New Roman" w:eastAsia="Calibri" w:hAnsi="Times New Roman" w:cs="Times New Roman"/>
          <w:sz w:val="28"/>
          <w:szCs w:val="28"/>
        </w:rPr>
        <w:t>Надень рабочую одежду.</w:t>
      </w:r>
    </w:p>
    <w:p w:rsidR="00B40742" w:rsidRPr="00B40742" w:rsidRDefault="00B40742" w:rsidP="00B40742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40742">
        <w:rPr>
          <w:rFonts w:ascii="Times New Roman" w:eastAsia="Calibri" w:hAnsi="Times New Roman" w:cs="Times New Roman"/>
          <w:sz w:val="28"/>
          <w:szCs w:val="28"/>
        </w:rPr>
        <w:t>Тряпочку или салфетку для рук держи всегда в кармане рабочей одежды.</w:t>
      </w:r>
    </w:p>
    <w:p w:rsidR="00B40742" w:rsidRPr="00B40742" w:rsidRDefault="00B40742" w:rsidP="00B4074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40742">
        <w:rPr>
          <w:rFonts w:ascii="Times New Roman" w:eastAsia="Calibri" w:hAnsi="Times New Roman" w:cs="Times New Roman"/>
          <w:b/>
          <w:bCs/>
          <w:sz w:val="28"/>
          <w:szCs w:val="28"/>
        </w:rPr>
        <w:t>Правила уборки своего рабочего места</w:t>
      </w:r>
    </w:p>
    <w:p w:rsidR="00B40742" w:rsidRPr="00B40742" w:rsidRDefault="00B40742" w:rsidP="00B40742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40742">
        <w:rPr>
          <w:rFonts w:ascii="Times New Roman" w:eastAsia="Calibri" w:hAnsi="Times New Roman" w:cs="Times New Roman"/>
          <w:sz w:val="28"/>
          <w:szCs w:val="28"/>
        </w:rPr>
        <w:t>Положи изделие, выполненное на занятии, в коробку для изделий.</w:t>
      </w:r>
    </w:p>
    <w:p w:rsidR="00B40742" w:rsidRPr="00B40742" w:rsidRDefault="00B40742" w:rsidP="00B40742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40742">
        <w:rPr>
          <w:rFonts w:ascii="Times New Roman" w:eastAsia="Calibri" w:hAnsi="Times New Roman" w:cs="Times New Roman"/>
          <w:sz w:val="28"/>
          <w:szCs w:val="28"/>
        </w:rPr>
        <w:t>Собери со стола и с пола обрезки материала, мусор.</w:t>
      </w:r>
    </w:p>
    <w:p w:rsidR="00B40742" w:rsidRPr="00B40742" w:rsidRDefault="00B40742" w:rsidP="00B40742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40742">
        <w:rPr>
          <w:rFonts w:ascii="Times New Roman" w:eastAsia="Calibri" w:hAnsi="Times New Roman" w:cs="Times New Roman"/>
          <w:sz w:val="28"/>
          <w:szCs w:val="28"/>
        </w:rPr>
        <w:t>После работы с пластилином, солёным тестом почисти стекой рабочую доску, крышку парты, если там остались следы от пластилина. Соскреби прилипший к полу пластилин — грязный выброси в мусор, чистый убери в коробку.</w:t>
      </w:r>
    </w:p>
    <w:p w:rsidR="00B40742" w:rsidRPr="00B40742" w:rsidRDefault="00B40742" w:rsidP="00B40742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40742">
        <w:rPr>
          <w:rFonts w:ascii="Times New Roman" w:eastAsia="Calibri" w:hAnsi="Times New Roman" w:cs="Times New Roman"/>
          <w:sz w:val="28"/>
          <w:szCs w:val="28"/>
        </w:rPr>
        <w:lastRenderedPageBreak/>
        <w:t>Протри инструменты и крышку парты тряпочкой.</w:t>
      </w:r>
    </w:p>
    <w:p w:rsidR="00B40742" w:rsidRPr="00B40742" w:rsidRDefault="00B40742" w:rsidP="00B40742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40742">
        <w:rPr>
          <w:rFonts w:ascii="Times New Roman" w:eastAsia="Calibri" w:hAnsi="Times New Roman" w:cs="Times New Roman"/>
          <w:sz w:val="28"/>
          <w:szCs w:val="28"/>
        </w:rPr>
        <w:t>Тщательно вытри руки тряпочкой и вымой их с мылом.</w:t>
      </w:r>
    </w:p>
    <w:p w:rsidR="00B40742" w:rsidRPr="00B40742" w:rsidRDefault="00B40742" w:rsidP="00B40742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40742">
        <w:rPr>
          <w:rFonts w:ascii="Times New Roman" w:eastAsia="Calibri" w:hAnsi="Times New Roman" w:cs="Times New Roman"/>
          <w:sz w:val="28"/>
          <w:szCs w:val="28"/>
        </w:rPr>
        <w:t>Сними рабочую одежду.</w:t>
      </w:r>
    </w:p>
    <w:p w:rsidR="00B40742" w:rsidRPr="00B40742" w:rsidRDefault="00B40742" w:rsidP="00B40742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40742">
        <w:rPr>
          <w:rFonts w:ascii="Times New Roman" w:eastAsia="Calibri" w:hAnsi="Times New Roman" w:cs="Times New Roman"/>
          <w:sz w:val="28"/>
          <w:szCs w:val="28"/>
        </w:rPr>
        <w:t>Все принадлежности убери.</w:t>
      </w:r>
    </w:p>
    <w:p w:rsidR="00B40742" w:rsidRPr="00B40742" w:rsidRDefault="00903729" w:rsidP="00B40742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36" w:history="1">
        <w:r w:rsidR="00B40742" w:rsidRPr="00B40742">
          <w:rPr>
            <w:rStyle w:val="a4"/>
            <w:rFonts w:ascii="Times New Roman" w:hAnsi="Times New Roman" w:cs="Times New Roman"/>
            <w:sz w:val="28"/>
            <w:szCs w:val="28"/>
          </w:rPr>
          <w:t>https://nsportal.ru/sites/default/files/2021/11/06/glinyanaya_igrushka.pptx</w:t>
        </w:r>
      </w:hyperlink>
    </w:p>
    <w:p w:rsidR="00B40742" w:rsidRPr="00B40742" w:rsidRDefault="00B40742" w:rsidP="00B407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0742" w:rsidRPr="00B40742" w:rsidRDefault="00B40742" w:rsidP="00B407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39D" w:rsidRPr="00B40742" w:rsidRDefault="00A2039D" w:rsidP="00B407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6FD2" w:rsidRPr="00B40742" w:rsidRDefault="007C6FD2" w:rsidP="00B407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2FBD" w:rsidRPr="00B40742" w:rsidRDefault="000F2FBD" w:rsidP="00B407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F2FBD" w:rsidRPr="00B40742" w:rsidSect="00B40742">
      <w:footerReference w:type="default" r:id="rId37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729" w:rsidRDefault="00903729" w:rsidP="00B40742">
      <w:pPr>
        <w:spacing w:after="0" w:line="240" w:lineRule="auto"/>
      </w:pPr>
      <w:r>
        <w:separator/>
      </w:r>
    </w:p>
  </w:endnote>
  <w:endnote w:type="continuationSeparator" w:id="0">
    <w:p w:rsidR="00903729" w:rsidRDefault="00903729" w:rsidP="00B40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7251"/>
      <w:docPartObj>
        <w:docPartGallery w:val="Page Numbers (Bottom of Page)"/>
        <w:docPartUnique/>
      </w:docPartObj>
    </w:sdtPr>
    <w:sdtEndPr/>
    <w:sdtContent>
      <w:p w:rsidR="008D576B" w:rsidRDefault="00446104">
        <w:pPr>
          <w:pStyle w:val="ac"/>
          <w:jc w:val="center"/>
        </w:pPr>
        <w:r>
          <w:fldChar w:fldCharType="begin"/>
        </w:r>
        <w:r w:rsidR="00C66F3A">
          <w:instrText xml:space="preserve"> PAGE   \* MERGEFORMAT </w:instrText>
        </w:r>
        <w:r>
          <w:fldChar w:fldCharType="separate"/>
        </w:r>
        <w:r w:rsidR="00AD3D1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D576B" w:rsidRDefault="008D576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729" w:rsidRDefault="00903729" w:rsidP="00B40742">
      <w:pPr>
        <w:spacing w:after="0" w:line="240" w:lineRule="auto"/>
      </w:pPr>
      <w:r>
        <w:separator/>
      </w:r>
    </w:p>
  </w:footnote>
  <w:footnote w:type="continuationSeparator" w:id="0">
    <w:p w:rsidR="00903729" w:rsidRDefault="00903729" w:rsidP="00B407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0D1C8A"/>
    <w:multiLevelType w:val="hybridMultilevel"/>
    <w:tmpl w:val="FDB22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D34A8"/>
    <w:multiLevelType w:val="hybridMultilevel"/>
    <w:tmpl w:val="6B5C2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45923"/>
    <w:multiLevelType w:val="multilevel"/>
    <w:tmpl w:val="D45EA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A63F47"/>
    <w:multiLevelType w:val="hybridMultilevel"/>
    <w:tmpl w:val="8A5E9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64571"/>
    <w:multiLevelType w:val="hybridMultilevel"/>
    <w:tmpl w:val="6422F0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907D8B"/>
    <w:multiLevelType w:val="multilevel"/>
    <w:tmpl w:val="37D2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AA1FAB"/>
    <w:multiLevelType w:val="multilevel"/>
    <w:tmpl w:val="2F94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F638BD"/>
    <w:multiLevelType w:val="hybridMultilevel"/>
    <w:tmpl w:val="EC5899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466D66"/>
    <w:multiLevelType w:val="hybridMultilevel"/>
    <w:tmpl w:val="6A36F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002E2"/>
    <w:multiLevelType w:val="hybridMultilevel"/>
    <w:tmpl w:val="76A4F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77C02"/>
    <w:multiLevelType w:val="hybridMultilevel"/>
    <w:tmpl w:val="11CE6C3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D323A"/>
    <w:multiLevelType w:val="hybridMultilevel"/>
    <w:tmpl w:val="4D6ED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C568B"/>
    <w:multiLevelType w:val="hybridMultilevel"/>
    <w:tmpl w:val="C1602A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F9965A8"/>
    <w:multiLevelType w:val="hybridMultilevel"/>
    <w:tmpl w:val="5BE87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6A6778"/>
    <w:multiLevelType w:val="hybridMultilevel"/>
    <w:tmpl w:val="4B0A52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7F048E7"/>
    <w:multiLevelType w:val="hybridMultilevel"/>
    <w:tmpl w:val="0194C56A"/>
    <w:lvl w:ilvl="0" w:tplc="A58461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8028EF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836"/>
        </w:tabs>
        <w:ind w:left="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556"/>
        </w:tabs>
        <w:ind w:left="1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276"/>
        </w:tabs>
        <w:ind w:left="2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996"/>
        </w:tabs>
        <w:ind w:left="2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716"/>
        </w:tabs>
        <w:ind w:left="3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436"/>
        </w:tabs>
        <w:ind w:left="4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156"/>
        </w:tabs>
        <w:ind w:left="5156" w:hanging="360"/>
      </w:pPr>
      <w:rPr>
        <w:rFonts w:ascii="Wingdings" w:hAnsi="Wingdings" w:hint="default"/>
      </w:rPr>
    </w:lvl>
  </w:abstractNum>
  <w:abstractNum w:abstractNumId="20" w15:restartNumberingAfterBreak="0">
    <w:nsid w:val="5A3F6861"/>
    <w:multiLevelType w:val="hybridMultilevel"/>
    <w:tmpl w:val="5C70A7F4"/>
    <w:lvl w:ilvl="0" w:tplc="E3FCC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147E9"/>
    <w:multiLevelType w:val="multilevel"/>
    <w:tmpl w:val="14CC2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C7D66D0"/>
    <w:multiLevelType w:val="hybridMultilevel"/>
    <w:tmpl w:val="A7C83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714ED2"/>
    <w:multiLevelType w:val="hybridMultilevel"/>
    <w:tmpl w:val="222EB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0C6D16"/>
    <w:multiLevelType w:val="hybridMultilevel"/>
    <w:tmpl w:val="60CA7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5D7BC8"/>
    <w:multiLevelType w:val="hybridMultilevel"/>
    <w:tmpl w:val="1946E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B077FF"/>
    <w:multiLevelType w:val="hybridMultilevel"/>
    <w:tmpl w:val="CAACA104"/>
    <w:lvl w:ilvl="0" w:tplc="C876E80C">
      <w:start w:val="10"/>
      <w:numFmt w:val="decimal"/>
      <w:lvlText w:val="%1."/>
      <w:lvlJc w:val="left"/>
      <w:pPr>
        <w:ind w:left="615" w:hanging="375"/>
      </w:pPr>
      <w:rPr>
        <w:rFonts w:ascii="Times New Roman" w:hAnsi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7" w15:restartNumberingAfterBreak="0">
    <w:nsid w:val="670D3C45"/>
    <w:multiLevelType w:val="hybridMultilevel"/>
    <w:tmpl w:val="EC94A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D92A4B"/>
    <w:multiLevelType w:val="hybridMultilevel"/>
    <w:tmpl w:val="5CA81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5F3E03"/>
    <w:multiLevelType w:val="hybridMultilevel"/>
    <w:tmpl w:val="76F051A0"/>
    <w:lvl w:ilvl="0" w:tplc="E3FCC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344A55"/>
    <w:multiLevelType w:val="multilevel"/>
    <w:tmpl w:val="C8447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64517DE"/>
    <w:multiLevelType w:val="hybridMultilevel"/>
    <w:tmpl w:val="A4DAD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CF3B14"/>
    <w:multiLevelType w:val="hybridMultilevel"/>
    <w:tmpl w:val="4CB89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D646F3"/>
    <w:multiLevelType w:val="hybridMultilevel"/>
    <w:tmpl w:val="1BD2A714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4" w15:restartNumberingAfterBreak="0">
    <w:nsid w:val="7E107C91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5"/>
  </w:num>
  <w:num w:numId="5">
    <w:abstractNumId w:val="2"/>
  </w:num>
  <w:num w:numId="6">
    <w:abstractNumId w:val="12"/>
  </w:num>
  <w:num w:numId="7">
    <w:abstractNumId w:val="1"/>
  </w:num>
  <w:num w:numId="8">
    <w:abstractNumId w:val="19"/>
  </w:num>
  <w:num w:numId="9">
    <w:abstractNumId w:val="7"/>
  </w:num>
  <w:num w:numId="10">
    <w:abstractNumId w:val="34"/>
  </w:num>
  <w:num w:numId="11">
    <w:abstractNumId w:val="14"/>
  </w:num>
  <w:num w:numId="12">
    <w:abstractNumId w:val="9"/>
  </w:num>
  <w:num w:numId="13">
    <w:abstractNumId w:val="10"/>
  </w:num>
  <w:num w:numId="14">
    <w:abstractNumId w:val="6"/>
  </w:num>
  <w:num w:numId="15">
    <w:abstractNumId w:val="21"/>
  </w:num>
  <w:num w:numId="16">
    <w:abstractNumId w:val="30"/>
  </w:num>
  <w:num w:numId="1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11"/>
  </w:num>
  <w:num w:numId="20">
    <w:abstractNumId w:val="20"/>
  </w:num>
  <w:num w:numId="21">
    <w:abstractNumId w:val="29"/>
  </w:num>
  <w:num w:numId="22">
    <w:abstractNumId w:val="33"/>
  </w:num>
  <w:num w:numId="23">
    <w:abstractNumId w:val="24"/>
  </w:num>
  <w:num w:numId="24">
    <w:abstractNumId w:val="22"/>
  </w:num>
  <w:num w:numId="25">
    <w:abstractNumId w:val="18"/>
  </w:num>
  <w:num w:numId="26">
    <w:abstractNumId w:val="8"/>
  </w:num>
  <w:num w:numId="27">
    <w:abstractNumId w:val="26"/>
  </w:num>
  <w:num w:numId="28">
    <w:abstractNumId w:val="27"/>
  </w:num>
  <w:num w:numId="29">
    <w:abstractNumId w:val="13"/>
  </w:num>
  <w:num w:numId="30">
    <w:abstractNumId w:val="4"/>
  </w:num>
  <w:num w:numId="31">
    <w:abstractNumId w:val="25"/>
  </w:num>
  <w:num w:numId="32">
    <w:abstractNumId w:val="16"/>
  </w:num>
  <w:num w:numId="33">
    <w:abstractNumId w:val="32"/>
  </w:num>
  <w:num w:numId="34">
    <w:abstractNumId w:val="17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618F"/>
    <w:rsid w:val="000178EF"/>
    <w:rsid w:val="000406E0"/>
    <w:rsid w:val="00095F7C"/>
    <w:rsid w:val="000A5252"/>
    <w:rsid w:val="000B27BF"/>
    <w:rsid w:val="000E615A"/>
    <w:rsid w:val="000F2FBD"/>
    <w:rsid w:val="00111E68"/>
    <w:rsid w:val="00144E72"/>
    <w:rsid w:val="0015799C"/>
    <w:rsid w:val="001B2CD8"/>
    <w:rsid w:val="001D24B9"/>
    <w:rsid w:val="00281898"/>
    <w:rsid w:val="002838D6"/>
    <w:rsid w:val="00290E8D"/>
    <w:rsid w:val="0029617D"/>
    <w:rsid w:val="002F65EB"/>
    <w:rsid w:val="00305831"/>
    <w:rsid w:val="00306036"/>
    <w:rsid w:val="00317F42"/>
    <w:rsid w:val="00321A73"/>
    <w:rsid w:val="0038082B"/>
    <w:rsid w:val="00380C57"/>
    <w:rsid w:val="003C23AC"/>
    <w:rsid w:val="003C2A82"/>
    <w:rsid w:val="003D3FD5"/>
    <w:rsid w:val="003E113C"/>
    <w:rsid w:val="003F0ED4"/>
    <w:rsid w:val="00446104"/>
    <w:rsid w:val="004A6D0A"/>
    <w:rsid w:val="004D6629"/>
    <w:rsid w:val="004E7980"/>
    <w:rsid w:val="004F494A"/>
    <w:rsid w:val="004F6DAE"/>
    <w:rsid w:val="005605B2"/>
    <w:rsid w:val="005B15DE"/>
    <w:rsid w:val="005B1DE9"/>
    <w:rsid w:val="005D6329"/>
    <w:rsid w:val="00610211"/>
    <w:rsid w:val="00617875"/>
    <w:rsid w:val="006262E0"/>
    <w:rsid w:val="006337A8"/>
    <w:rsid w:val="006434A5"/>
    <w:rsid w:val="007144C4"/>
    <w:rsid w:val="007328F8"/>
    <w:rsid w:val="0075434C"/>
    <w:rsid w:val="00762163"/>
    <w:rsid w:val="007B34D9"/>
    <w:rsid w:val="007B7746"/>
    <w:rsid w:val="007C6FD2"/>
    <w:rsid w:val="00813204"/>
    <w:rsid w:val="00882294"/>
    <w:rsid w:val="00890507"/>
    <w:rsid w:val="008B6878"/>
    <w:rsid w:val="008D576B"/>
    <w:rsid w:val="008F7B94"/>
    <w:rsid w:val="00903729"/>
    <w:rsid w:val="009261B4"/>
    <w:rsid w:val="00936E09"/>
    <w:rsid w:val="0094718D"/>
    <w:rsid w:val="009674D2"/>
    <w:rsid w:val="00973036"/>
    <w:rsid w:val="00995B16"/>
    <w:rsid w:val="009A0911"/>
    <w:rsid w:val="009D112A"/>
    <w:rsid w:val="00A2039D"/>
    <w:rsid w:val="00A552D2"/>
    <w:rsid w:val="00A557A9"/>
    <w:rsid w:val="00AC113E"/>
    <w:rsid w:val="00AD1F7C"/>
    <w:rsid w:val="00AD3D16"/>
    <w:rsid w:val="00AF5873"/>
    <w:rsid w:val="00B1262B"/>
    <w:rsid w:val="00B12A55"/>
    <w:rsid w:val="00B14FC6"/>
    <w:rsid w:val="00B27A67"/>
    <w:rsid w:val="00B40742"/>
    <w:rsid w:val="00B469F1"/>
    <w:rsid w:val="00BC6E87"/>
    <w:rsid w:val="00BF3867"/>
    <w:rsid w:val="00C473D9"/>
    <w:rsid w:val="00C66F3A"/>
    <w:rsid w:val="00C8469E"/>
    <w:rsid w:val="00C92EBE"/>
    <w:rsid w:val="00CA18ED"/>
    <w:rsid w:val="00CC2A3B"/>
    <w:rsid w:val="00D0618F"/>
    <w:rsid w:val="00D45293"/>
    <w:rsid w:val="00D80279"/>
    <w:rsid w:val="00D818A1"/>
    <w:rsid w:val="00DA07FB"/>
    <w:rsid w:val="00DA39BE"/>
    <w:rsid w:val="00DB23D2"/>
    <w:rsid w:val="00DC0A83"/>
    <w:rsid w:val="00DC3AAB"/>
    <w:rsid w:val="00DD6B2E"/>
    <w:rsid w:val="00E37CFF"/>
    <w:rsid w:val="00E668BD"/>
    <w:rsid w:val="00E72A2C"/>
    <w:rsid w:val="00ED3D55"/>
    <w:rsid w:val="00ED4320"/>
    <w:rsid w:val="00F34DCA"/>
    <w:rsid w:val="00F658A0"/>
    <w:rsid w:val="00FA3489"/>
    <w:rsid w:val="00FF44DE"/>
    <w:rsid w:val="00FF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FF05A3-355A-4057-93E3-E4AD351FA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FBD"/>
  </w:style>
  <w:style w:type="paragraph" w:styleId="1">
    <w:name w:val="heading 1"/>
    <w:basedOn w:val="a"/>
    <w:next w:val="a"/>
    <w:link w:val="10"/>
    <w:qFormat/>
    <w:rsid w:val="00DB23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838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6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618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DB23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DB23D2"/>
    <w:pPr>
      <w:ind w:left="720"/>
      <w:contextualSpacing/>
    </w:pPr>
  </w:style>
  <w:style w:type="table" w:styleId="a6">
    <w:name w:val="Table Grid"/>
    <w:basedOn w:val="a1"/>
    <w:rsid w:val="00DB2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8"/>
    <w:uiPriority w:val="1"/>
    <w:locked/>
    <w:rsid w:val="00DB23D2"/>
    <w:rPr>
      <w:rFonts w:ascii="Times New Roman" w:eastAsia="Times New Roman" w:hAnsi="Times New Roman" w:cs="Times New Roman"/>
    </w:rPr>
  </w:style>
  <w:style w:type="paragraph" w:styleId="a8">
    <w:name w:val="No Spacing"/>
    <w:link w:val="a7"/>
    <w:uiPriority w:val="1"/>
    <w:qFormat/>
    <w:rsid w:val="00DB23D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a9">
    <w:name w:val="FollowedHyperlink"/>
    <w:basedOn w:val="a0"/>
    <w:uiPriority w:val="99"/>
    <w:semiHidden/>
    <w:unhideWhenUsed/>
    <w:rsid w:val="004F6DAE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40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40742"/>
  </w:style>
  <w:style w:type="paragraph" w:styleId="ac">
    <w:name w:val="footer"/>
    <w:basedOn w:val="a"/>
    <w:link w:val="ad"/>
    <w:uiPriority w:val="99"/>
    <w:unhideWhenUsed/>
    <w:rsid w:val="00B40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40742"/>
  </w:style>
  <w:style w:type="character" w:customStyle="1" w:styleId="fontstyle01">
    <w:name w:val="fontstyle01"/>
    <w:basedOn w:val="a0"/>
    <w:rsid w:val="00F658A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F658A0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a0"/>
    <w:rsid w:val="0029617D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838D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2838D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semiHidden/>
    <w:rsid w:val="002838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2838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054">
          <w:marLeft w:val="0"/>
          <w:marRight w:val="0"/>
          <w:marTop w:val="248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sportal.ru/shkola/dopolnitelnoe-obrazovanie/library/2020/02/06/pedagogika-sotrudnichestva" TargetMode="External"/><Relationship Id="rId18" Type="http://schemas.openxmlformats.org/officeDocument/2006/relationships/hyperlink" Target="https://yandex.ru/video/preview/?filmId=15319314193599612971&amp;text=%D0%A0%D1%99%D0%A0%D1%95%D0%A0" TargetMode="External"/><Relationship Id="rId26" Type="http://schemas.openxmlformats.org/officeDocument/2006/relationships/hyperlink" Target="https://www.sites.google.com/site/volsebnyjplastilin1/plastilinografia/vidy-plastilinografii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yandex.ru/video/preview/?filmId=5051759516260515166&amp;text=%C3%90%C5%A1%C3%90%C2%BE%C3%90" TargetMode="External"/><Relationship Id="rId34" Type="http://schemas.openxmlformats.org/officeDocument/2006/relationships/hyperlink" Target="https://multiurok.ru/files/mastier-klass-eti-udivitiel-nyie-ghofrotrubochki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elpiks.org/6-30210.html" TargetMode="External"/><Relationship Id="rId17" Type="http://schemas.openxmlformats.org/officeDocument/2006/relationships/hyperlink" Target="https://yandex.ru/video/preview/?filmId=15319314193599612971&amp;text=%D0%A0%D1%99%D0%A0%D1%95%D0%A0" TargetMode="External"/><Relationship Id="rId25" Type="http://schemas.openxmlformats.org/officeDocument/2006/relationships/hyperlink" Target="https://www.sites.google.com/site/volsebnyjplastilin1/plastilinografia/vidy-plastilinografii" TargetMode="External"/><Relationship Id="rId33" Type="http://schemas.openxmlformats.org/officeDocument/2006/relationships/hyperlink" Target="https://samayamk.ru/podelki-iz-nitok/podelka-iz-pryazhi-i-provoloki-rozhdestvenskij-angelochek.html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?filmId=15319314193599612971&amp;text=%C3%90%C5%A1%C3%90%C2%BE%C3%90" TargetMode="External"/><Relationship Id="rId20" Type="http://schemas.openxmlformats.org/officeDocument/2006/relationships/hyperlink" Target="https://yandex.ru/video/preview/?filmId=5051759516260515166&amp;text=%C3%90%C5%A1%C3%90%C2%BE%C3%90" TargetMode="External"/><Relationship Id="rId29" Type="http://schemas.openxmlformats.org/officeDocument/2006/relationships/hyperlink" Target="https://www.livemaster.ru/topic/1267663-galereya-moih-rabot-motalok-zal-1-zhivotny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sovremennie-pedagogicheskie-tehnologii-effektivnie-dlya-realizacii-trebovaniy-fgos-osnovnogo-obschego-obrazovaniya-1443511.html" TargetMode="External"/><Relationship Id="rId24" Type="http://schemas.openxmlformats.org/officeDocument/2006/relationships/hyperlink" Target="https://infourok.ru/master-klass-po-izgotovleniyu-dekorativnogo-panno-iz-gofrokartona-vesna-1935699.html" TargetMode="External"/><Relationship Id="rId32" Type="http://schemas.openxmlformats.org/officeDocument/2006/relationships/hyperlink" Target="https://samayamk.ru/podelki-iz-nitok/podelka-iz-pryazhi-i-provoloki-rozhdestvenskij-angelochek.html" TargetMode="External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filmId=15319314193599612971&amp;text=%C3%90%C5%A1%C3%90%C2%BE%C3%90" TargetMode="External"/><Relationship Id="rId23" Type="http://schemas.openxmlformats.org/officeDocument/2006/relationships/hyperlink" Target="https://infourok.ru/master-klass-po-izgotovleniyu-dekorativnogo-panno-iz-gofrokartona-vesna-1935699.html" TargetMode="External"/><Relationship Id="rId28" Type="http://schemas.openxmlformats.org/officeDocument/2006/relationships/hyperlink" Target="https://womensec.ru/articles/kids/artwithbaby/plastilinografiya-dlya-detey.html" TargetMode="External"/><Relationship Id="rId36" Type="http://schemas.openxmlformats.org/officeDocument/2006/relationships/hyperlink" Target="https://nsportal.ru/sites/default/files/2021/11/06/glinyanaya_igrushka.pptx" TargetMode="External"/><Relationship Id="rId10" Type="http://schemas.openxmlformats.org/officeDocument/2006/relationships/hyperlink" Target="https://infourok.ru/sovremennie-pedagogicheskie-tehnologii-effektivnie-dlya-realizacii-trebovaniy-fgos-osnovnogo-obschego-obrazovaniya-1443511.html" TargetMode="External"/><Relationship Id="rId19" Type="http://schemas.openxmlformats.org/officeDocument/2006/relationships/hyperlink" Target="https://yandex.ru/video/preview/?filmId=5051759516260515166&amp;text=%C3%90%C5%A1%C3%90%C2%BE%C3%90" TargetMode="External"/><Relationship Id="rId31" Type="http://schemas.openxmlformats.org/officeDocument/2006/relationships/hyperlink" Target="http://www.86nvrspektr.edusite.ru/DswMedia/karimovaseminark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nsut.narod.ru/brosovyi.htm" TargetMode="External"/><Relationship Id="rId14" Type="http://schemas.openxmlformats.org/officeDocument/2006/relationships/hyperlink" Target="https://nsportal.ru/shkola/dopolnitelnoe-obrazovanie/library/2020/02/06/pedagogika-sotrudnichestva" TargetMode="External"/><Relationship Id="rId22" Type="http://schemas.openxmlformats.org/officeDocument/2006/relationships/hyperlink" Target="https://yandex.ru/video/preview/?filmId=5051759516260515166&amp;text=%C3%90%C5%A1%C3%90%C2%BE%C3%90" TargetMode="External"/><Relationship Id="rId27" Type="http://schemas.openxmlformats.org/officeDocument/2006/relationships/hyperlink" Target="https://womensec.ru/articles/kids/artwithbaby/plastilinografiya-dlya-detey.html" TargetMode="External"/><Relationship Id="rId30" Type="http://schemas.openxmlformats.org/officeDocument/2006/relationships/hyperlink" Target="https://www.livemaster.ru/topic/1267663-galereya-moih-rabot-motalok-zal-1-zhivotnye" TargetMode="External"/><Relationship Id="rId35" Type="http://schemas.openxmlformats.org/officeDocument/2006/relationships/hyperlink" Target="http://nacrestike.ru/publ/interesnoe/brosh_svoimi_rukami/10-1-0-1087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354AF28-325B-4CA1-809C-68F1A87D9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29</Pages>
  <Words>7243</Words>
  <Characters>41288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Виктория Викторовна</cp:lastModifiedBy>
  <cp:revision>55</cp:revision>
  <cp:lastPrinted>2024-08-31T11:08:00Z</cp:lastPrinted>
  <dcterms:created xsi:type="dcterms:W3CDTF">2023-09-04T16:18:00Z</dcterms:created>
  <dcterms:modified xsi:type="dcterms:W3CDTF">2026-01-13T06:30:00Z</dcterms:modified>
</cp:coreProperties>
</file>